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63DF6" w:rsidRDefault="00D63DF6">
      <w:pPr>
        <w:ind w:firstLine="0"/>
        <w:jc w:val="center"/>
      </w:pPr>
      <w:r>
        <w:rPr>
          <w:b/>
          <w:bCs/>
        </w:rPr>
        <w:t xml:space="preserve">ΤΥΠΟΠΟΙΗΜΕΝΟ ΕΝΤΥΠΟ ΥΠΕΥΘΥΝΗΣ ΔΗΛΩΣΗΣ </w:t>
      </w:r>
      <w:r>
        <w:rPr>
          <w:b/>
          <w:bCs/>
          <w:sz w:val="24"/>
          <w:szCs w:val="24"/>
        </w:rPr>
        <w:t>(TEΥΔ)</w:t>
      </w:r>
    </w:p>
    <w:p w:rsidR="00D63DF6" w:rsidRDefault="00D63DF6">
      <w:pPr>
        <w:jc w:val="center"/>
      </w:pPr>
      <w:r>
        <w:rPr>
          <w:b/>
          <w:bCs/>
          <w:sz w:val="24"/>
          <w:szCs w:val="24"/>
        </w:rPr>
        <w:t>[άρθρου 79 παρ. 4 ν. 4412/2016 (Α 147)]</w:t>
      </w:r>
    </w:p>
    <w:p w:rsidR="00D63DF6" w:rsidRDefault="00D63DF6">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D63DF6" w:rsidRDefault="00D63DF6">
      <w:pPr>
        <w:ind w:firstLine="0"/>
        <w:jc w:val="center"/>
      </w:pPr>
      <w:r>
        <w:rPr>
          <w:b/>
          <w:bCs/>
          <w:u w:val="single"/>
        </w:rPr>
        <w:t>Μέρος Ι: Πληροφορίες σχετικά με την αναθέτουσα αρχή/αναθέτοντα φορέα</w:t>
      </w:r>
      <w:r>
        <w:rPr>
          <w:rStyle w:val="EndnoteReference1"/>
          <w:b/>
          <w:bCs/>
          <w:u w:val="single"/>
        </w:rPr>
        <w:endnoteReference w:id="1"/>
      </w:r>
      <w:r>
        <w:rPr>
          <w:b/>
          <w:bCs/>
          <w:u w:val="single"/>
        </w:rPr>
        <w:t xml:space="preserve">  και τη διαδικασία ανάθεσης</w:t>
      </w:r>
    </w:p>
    <w:p w:rsidR="00D63DF6" w:rsidRDefault="00D63DF6">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789"/>
      </w:tblGrid>
      <w:tr w:rsidR="00D63DF6" w:rsidTr="0035649E">
        <w:tc>
          <w:tcPr>
            <w:tcW w:w="8789" w:type="dxa"/>
            <w:tcBorders>
              <w:top w:val="single" w:sz="1" w:space="0" w:color="000000"/>
              <w:left w:val="single" w:sz="1" w:space="0" w:color="000000"/>
              <w:bottom w:val="single" w:sz="1" w:space="0" w:color="000000"/>
              <w:right w:val="single" w:sz="1" w:space="0" w:color="000000"/>
            </w:tcBorders>
            <w:shd w:val="clear" w:color="auto" w:fill="B2B2B2"/>
          </w:tcPr>
          <w:p w:rsidR="00D63DF6" w:rsidRDefault="00D63DF6">
            <w:pPr>
              <w:spacing w:after="0"/>
              <w:ind w:firstLine="0"/>
            </w:pPr>
            <w:r>
              <w:rPr>
                <w:b/>
                <w:bCs/>
              </w:rPr>
              <w:t>Α: Ονομασία, διεύθυνση και στοιχεία επικοινωνίας της αναθέτουσας αρχής (αα)/ αναθέτοντα φορέα (αφ)</w:t>
            </w:r>
          </w:p>
          <w:p w:rsidR="00D63DF6" w:rsidRDefault="00D63DF6">
            <w:pPr>
              <w:spacing w:after="0"/>
              <w:ind w:firstLine="0"/>
            </w:pPr>
            <w:r>
              <w:t>- Ονομασία: ΔΗΜΟΣ ΑΓΙΟΥ ΔΗΜΗΤΡΙΟΥ</w:t>
            </w:r>
          </w:p>
          <w:p w:rsidR="00D63DF6" w:rsidRDefault="00D63DF6">
            <w:pPr>
              <w:spacing w:after="0"/>
              <w:ind w:firstLine="0"/>
            </w:pPr>
            <w:r>
              <w:t>- Κωδικός  Αναθέτουσας Αρχής / Αναθέτοντα Φορέα ΚΗΜΔΗΣ :  6007</w:t>
            </w:r>
          </w:p>
          <w:p w:rsidR="00D63DF6" w:rsidRDefault="00D63DF6">
            <w:pPr>
              <w:spacing w:after="0"/>
              <w:ind w:firstLine="0"/>
            </w:pPr>
            <w:r>
              <w:t>- Ταχυδρομική διεύθυνση / Πόλη / Ταχ. Κωδικός: Αγίου Δημητρίου 55/ΑΓΙΟΣ ΔΗΜΗΤΡΙΟΣ/17343</w:t>
            </w:r>
          </w:p>
          <w:p w:rsidR="00BB2CD1" w:rsidRDefault="00D63DF6">
            <w:pPr>
              <w:spacing w:after="0"/>
              <w:ind w:firstLine="0"/>
            </w:pPr>
            <w:r>
              <w:t xml:space="preserve">- Αρμόδιος για πληροφορίες: </w:t>
            </w:r>
            <w:r w:rsidR="00BB2CD1">
              <w:t>Γεωργακόπουλος Διονύσιος</w:t>
            </w:r>
          </w:p>
          <w:p w:rsidR="00D63DF6" w:rsidRDefault="00D63DF6">
            <w:pPr>
              <w:spacing w:after="0"/>
              <w:ind w:firstLine="0"/>
            </w:pPr>
            <w:r>
              <w:t>- Τηλέφωνο: 2132007764-66</w:t>
            </w:r>
          </w:p>
          <w:p w:rsidR="00D63DF6" w:rsidRDefault="00D63DF6">
            <w:pPr>
              <w:spacing w:after="0"/>
              <w:ind w:firstLine="0"/>
            </w:pPr>
            <w:r>
              <w:t>- Ηλ. ταχυδρομείο:</w:t>
            </w:r>
            <w:r w:rsidR="00A119B0" w:rsidRPr="00A119B0">
              <w:t xml:space="preserve"> </w:t>
            </w:r>
            <w:r w:rsidR="00BB2CD1">
              <w:rPr>
                <w:lang w:val="en-US"/>
              </w:rPr>
              <w:t>sakis</w:t>
            </w:r>
            <w:r>
              <w:t>@</w:t>
            </w:r>
            <w:r>
              <w:rPr>
                <w:lang w:val="en-US"/>
              </w:rPr>
              <w:t>dad</w:t>
            </w:r>
            <w:r>
              <w:t>.</w:t>
            </w:r>
            <w:r>
              <w:rPr>
                <w:lang w:val="en-US"/>
              </w:rPr>
              <w:t>gr</w:t>
            </w:r>
          </w:p>
          <w:p w:rsidR="00D63DF6" w:rsidRDefault="00D63DF6">
            <w:pPr>
              <w:spacing w:after="0"/>
              <w:ind w:firstLine="0"/>
            </w:pPr>
            <w:r>
              <w:t xml:space="preserve">- Διεύθυνση στο Διαδίκτυο </w:t>
            </w:r>
            <w:r>
              <w:rPr>
                <w:lang w:val="en-US"/>
              </w:rPr>
              <w:t>www</w:t>
            </w:r>
            <w:r>
              <w:t>.</w:t>
            </w:r>
            <w:r>
              <w:rPr>
                <w:lang w:val="en-US"/>
              </w:rPr>
              <w:t>dad</w:t>
            </w:r>
            <w:r>
              <w:t>.</w:t>
            </w:r>
            <w:r>
              <w:rPr>
                <w:lang w:val="en-US"/>
              </w:rPr>
              <w:t>gr</w:t>
            </w:r>
          </w:p>
        </w:tc>
      </w:tr>
      <w:tr w:rsidR="00D63DF6" w:rsidTr="0035649E">
        <w:tc>
          <w:tcPr>
            <w:tcW w:w="8789" w:type="dxa"/>
            <w:tcBorders>
              <w:left w:val="single" w:sz="1" w:space="0" w:color="000000"/>
              <w:bottom w:val="single" w:sz="1" w:space="0" w:color="000000"/>
              <w:right w:val="single" w:sz="1" w:space="0" w:color="000000"/>
            </w:tcBorders>
            <w:shd w:val="clear" w:color="auto" w:fill="B2B2B2"/>
          </w:tcPr>
          <w:p w:rsidR="00D63DF6" w:rsidRDefault="00D63DF6">
            <w:pPr>
              <w:spacing w:after="0"/>
              <w:ind w:firstLine="0"/>
            </w:pPr>
            <w:r>
              <w:rPr>
                <w:b/>
                <w:bCs/>
              </w:rPr>
              <w:t>Β: Πληροφορίες σχετικά με τη διαδικασία σύναψης σύμβασης</w:t>
            </w:r>
          </w:p>
          <w:p w:rsidR="00434B7D" w:rsidRPr="00AA5CF6" w:rsidRDefault="00D63DF6" w:rsidP="00BB2CD1">
            <w:pPr>
              <w:rPr>
                <w:rFonts w:ascii="Arial" w:hAnsi="Arial" w:cs="Arial"/>
                <w:b/>
                <w:kern w:val="0"/>
                <w:sz w:val="24"/>
                <w:szCs w:val="24"/>
              </w:rPr>
            </w:pPr>
            <w:r w:rsidRPr="00434B7D">
              <w:t>- Τίτλος ή σύντομη</w:t>
            </w:r>
            <w:r w:rsidR="00512532" w:rsidRPr="00434B7D">
              <w:t xml:space="preserve"> περιγραφή της δημόσιας σύμβαση</w:t>
            </w:r>
            <w:r w:rsidR="00BB2CD1" w:rsidRPr="00BB2CD1">
              <w:t>:</w:t>
            </w:r>
            <w:r w:rsidR="00434B7D" w:rsidRPr="00434B7D">
              <w:t xml:space="preserve"> </w:t>
            </w:r>
            <w:r w:rsidR="00BB2CD1" w:rsidRPr="00AA5CF6">
              <w:rPr>
                <w:b/>
                <w:kern w:val="0"/>
              </w:rPr>
              <w:t>«Υπηρεσίες Συμβούλου για την εκπόνηση του Σχεδίου Βιώσιμης Αστικής Κινητικότητας του Δήμου Αγίου Δημητρίου»</w:t>
            </w:r>
          </w:p>
          <w:p w:rsidR="0003129C" w:rsidRPr="00434B7D" w:rsidRDefault="0003129C" w:rsidP="00434B7D">
            <w:pPr>
              <w:pBdr>
                <w:bottom w:val="single" w:sz="4" w:space="1" w:color="auto"/>
              </w:pBdr>
              <w:suppressAutoHyphens w:val="0"/>
              <w:ind w:right="-15"/>
              <w:rPr>
                <w:rFonts w:ascii="Times New Roman" w:hAnsi="Times New Roman" w:cs="Times New Roman"/>
                <w:sz w:val="24"/>
                <w:szCs w:val="24"/>
              </w:rPr>
            </w:pPr>
          </w:p>
          <w:p w:rsidR="00D63DF6" w:rsidRPr="00C62ABF" w:rsidRDefault="00D63DF6" w:rsidP="00AA5CF6">
            <w:pPr>
              <w:suppressAutoHyphens w:val="0"/>
              <w:ind w:right="-15" w:firstLine="0"/>
            </w:pPr>
          </w:p>
          <w:p w:rsidR="00BB2CD1" w:rsidRPr="00BB2CD1" w:rsidRDefault="00D63DF6">
            <w:pPr>
              <w:spacing w:after="0"/>
              <w:ind w:firstLine="0"/>
            </w:pPr>
            <w:r>
              <w:t>- Κωδικός στο ΚΗΜΔΗΣ</w:t>
            </w:r>
            <w:r w:rsidRPr="000D0EBB">
              <w:t>:</w:t>
            </w:r>
            <w:r w:rsidR="00BB2CD1" w:rsidRPr="00BB2CD1">
              <w:t>21</w:t>
            </w:r>
            <w:r w:rsidR="00BB2CD1">
              <w:rPr>
                <w:lang w:val="en-US"/>
              </w:rPr>
              <w:t>PROC</w:t>
            </w:r>
            <w:r w:rsidR="00BB2CD1" w:rsidRPr="00BB2CD1">
              <w:t>008145163/15-02-2021</w:t>
            </w:r>
          </w:p>
          <w:p w:rsidR="00D63DF6" w:rsidRPr="00BB2CD1" w:rsidRDefault="00071484">
            <w:pPr>
              <w:spacing w:after="0"/>
              <w:ind w:firstLine="0"/>
            </w:pPr>
            <w:r>
              <w:t xml:space="preserve"> </w:t>
            </w:r>
            <w:r w:rsidR="00D63DF6">
              <w:t>- Η σύμβαση αναφέρεται σε έργα, προμήθειες, ή υπηρεσίες :</w:t>
            </w:r>
            <w:r w:rsidR="00BB2CD1" w:rsidRPr="00BB2CD1">
              <w:t>ΥΠΗΡΕΣΙΕΣ</w:t>
            </w:r>
          </w:p>
          <w:p w:rsidR="00A628DF" w:rsidRPr="00A628DF" w:rsidRDefault="00D63DF6" w:rsidP="00071484">
            <w:pPr>
              <w:spacing w:after="0"/>
              <w:ind w:firstLine="0"/>
            </w:pPr>
            <w:r>
              <w:t>- Εφόσον υφίστανται, ένδειξη</w:t>
            </w:r>
            <w:r w:rsidR="00512532">
              <w:t xml:space="preserve"> ύπαρξης σχετικών τμημάτων :</w:t>
            </w:r>
          </w:p>
          <w:p w:rsidR="00D63DF6" w:rsidRDefault="00D63DF6">
            <w:pPr>
              <w:spacing w:after="0"/>
              <w:ind w:firstLine="0"/>
            </w:pPr>
            <w:r>
              <w:t>- Αριθμός αναφοράς που αποδίδεται στον φάκελο από την αναθέτουσα αρχή (</w:t>
            </w:r>
            <w:r>
              <w:rPr>
                <w:i/>
              </w:rPr>
              <w:t>εάν υπάρχει</w:t>
            </w:r>
            <w:r>
              <w:t>): [……]</w:t>
            </w:r>
          </w:p>
        </w:tc>
      </w:tr>
    </w:tbl>
    <w:p w:rsidR="00D63DF6" w:rsidRDefault="00D63DF6" w:rsidP="00071484">
      <w:pPr>
        <w:ind w:firstLine="0"/>
      </w:pPr>
    </w:p>
    <w:p w:rsidR="00D63DF6" w:rsidRDefault="00D63DF6">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D63DF6" w:rsidRDefault="00D63DF6">
      <w:pPr>
        <w:pageBreakBefore/>
        <w:ind w:firstLine="0"/>
        <w:jc w:val="center"/>
      </w:pPr>
      <w:r>
        <w:rPr>
          <w:b/>
          <w:bCs/>
          <w:u w:val="single"/>
        </w:rPr>
        <w:lastRenderedPageBreak/>
        <w:t>Μέρος II: Πληροφορίες σχετικά με τον οικονομικό φορέα</w:t>
      </w:r>
    </w:p>
    <w:p w:rsidR="00D63DF6" w:rsidRDefault="00D63DF6">
      <w:pPr>
        <w:ind w:firstLine="0"/>
        <w:jc w:val="center"/>
      </w:pPr>
      <w:r>
        <w:rPr>
          <w:b/>
          <w:bCs/>
        </w:rPr>
        <w:t>Α: Πληροφορίες σχετικά με τον οικονομικό φορέα</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before="120" w:after="0"/>
              <w:ind w:firstLine="0"/>
            </w:pPr>
            <w:r>
              <w:rPr>
                <w:b/>
                <w:i/>
              </w:rPr>
              <w:t>Στοιχεία αναγνώρισης: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Πλήρης Επωνυμία: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Αριθμός φορολογικού μητρώου (ΑΦΜ):</w:t>
            </w:r>
          </w:p>
          <w:p w:rsidR="00D63DF6" w:rsidRDefault="00D63DF6">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Ταχυδρομική διεύθυνση:</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rPr>
          <w:trHeight w:val="1533"/>
        </w:trPr>
        <w:tc>
          <w:tcPr>
            <w:tcW w:w="4479" w:type="dxa"/>
            <w:tcBorders>
              <w:top w:val="single" w:sz="4" w:space="0" w:color="000000"/>
              <w:left w:val="single" w:sz="4" w:space="0" w:color="000000"/>
              <w:bottom w:val="single" w:sz="4" w:space="0" w:color="000000"/>
            </w:tcBorders>
            <w:shd w:val="clear" w:color="auto" w:fill="auto"/>
          </w:tcPr>
          <w:p w:rsidR="00D63DF6" w:rsidRDefault="00D63DF6">
            <w:pPr>
              <w:shd w:val="clear" w:color="auto" w:fill="FFFFFF"/>
              <w:spacing w:after="0"/>
              <w:ind w:firstLine="0"/>
            </w:pPr>
            <w:r>
              <w:t>Αρμόδιος ή αρμόδιοι</w:t>
            </w:r>
            <w:r>
              <w:rPr>
                <w:rStyle w:val="a5"/>
                <w:vertAlign w:val="superscript"/>
              </w:rPr>
              <w:endnoteReference w:id="2"/>
            </w:r>
            <w:r>
              <w:rPr>
                <w:rStyle w:val="a5"/>
              </w:rPr>
              <w:t xml:space="preserve"> </w:t>
            </w:r>
            <w:r>
              <w:t>:</w:t>
            </w:r>
          </w:p>
          <w:p w:rsidR="00D63DF6" w:rsidRDefault="00D63DF6">
            <w:pPr>
              <w:spacing w:after="0"/>
              <w:ind w:firstLine="0"/>
            </w:pPr>
            <w:r>
              <w:t>Τηλέφωνο:</w:t>
            </w:r>
          </w:p>
          <w:p w:rsidR="00D63DF6" w:rsidRDefault="00D63DF6">
            <w:pPr>
              <w:spacing w:after="0"/>
              <w:ind w:firstLine="0"/>
            </w:pPr>
            <w:r>
              <w:t>Ηλ. ταχυδρομείο:</w:t>
            </w:r>
          </w:p>
          <w:p w:rsidR="00D63DF6" w:rsidRDefault="00D63DF6">
            <w:pPr>
              <w:spacing w:after="0"/>
              <w:ind w:firstLine="0"/>
            </w:pPr>
            <w:r>
              <w:t>Διεύθυνση στο Διαδίκτυο (διεύθυνση δικτυακού τόπου) (</w:t>
            </w:r>
            <w:r>
              <w:rPr>
                <w:i/>
              </w:rPr>
              <w:t>εάν υπάρχει</w:t>
            </w:r>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p w:rsidR="00D63DF6" w:rsidRDefault="00D63DF6">
            <w:pPr>
              <w:spacing w:after="0"/>
              <w:ind w:firstLine="0"/>
            </w:pPr>
            <w:r>
              <w:t>[……]</w:t>
            </w:r>
          </w:p>
          <w:p w:rsidR="00D63DF6" w:rsidRDefault="00D63DF6">
            <w:pPr>
              <w:spacing w:after="0"/>
              <w:ind w:firstLine="0"/>
            </w:pPr>
            <w:r>
              <w:t>[……]</w:t>
            </w:r>
          </w:p>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bCs/>
                <w:i/>
                <w:iCs/>
              </w:rPr>
              <w:t>Γενικές 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bCs/>
                <w:i/>
                <w:iCs/>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Ο οικονομικός φορέας είναι πολύ μικρή, μικρή ή μεσαία επιχείρηση</w:t>
            </w:r>
            <w:r>
              <w:rPr>
                <w:rStyle w:val="a5"/>
                <w:vertAlign w:val="superscript"/>
              </w:rPr>
              <w:endnoteReference w:id="3"/>
            </w:r>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p>
        </w:tc>
      </w:tr>
      <w:tr w:rsidR="00D63DF6">
        <w:tc>
          <w:tcPr>
            <w:tcW w:w="4479" w:type="dxa"/>
            <w:tcBorders>
              <w:left w:val="single" w:sz="4" w:space="0" w:color="000000"/>
              <w:bottom w:val="single" w:sz="4" w:space="0" w:color="000000"/>
            </w:tcBorders>
            <w:shd w:val="clear" w:color="auto" w:fill="auto"/>
          </w:tcPr>
          <w:p w:rsidR="00D63DF6" w:rsidRDefault="00D63DF6">
            <w:pPr>
              <w:spacing w:after="0"/>
              <w:ind w:firstLine="0"/>
            </w:pPr>
            <w:r>
              <w:rPr>
                <w:b/>
                <w:u w:val="single"/>
              </w:rPr>
              <w:t>Μόνο σε περίπτωση προμήθειας κατ᾽ αποκλειστικότητα, του άρθρου 20:</w:t>
            </w:r>
            <w:r>
              <w:rPr>
                <w:b/>
              </w:rPr>
              <w:t xml:space="preserve"> </w:t>
            </w:r>
            <w:r>
              <w:t>ο οικονομικός φορέας είναι προστατευόμενο εργαστήριο, «κοινωνική επιχείρηση»</w:t>
            </w:r>
            <w:r>
              <w:rPr>
                <w:rStyle w:val="a5"/>
                <w:vertAlign w:val="superscript"/>
              </w:rPr>
              <w:endnoteReference w:id="4"/>
            </w:r>
            <w:r>
              <w:t xml:space="preserve"> ή προβλέπει την εκτέλεση συμβάσεων στο πλαίσιο προγραμμάτων προστατευόμενης απασχόλησης;</w:t>
            </w:r>
          </w:p>
          <w:p w:rsidR="00D63DF6" w:rsidRDefault="00D63DF6">
            <w:pPr>
              <w:spacing w:after="0"/>
              <w:ind w:firstLine="0"/>
            </w:pPr>
            <w:r>
              <w:rPr>
                <w:b/>
                <w:color w:val="000000"/>
              </w:rPr>
              <w:t xml:space="preserve">Εάν </w:t>
            </w:r>
            <w:r>
              <w:rPr>
                <w:b/>
              </w:rPr>
              <w:t xml:space="preserve">ναι, </w:t>
            </w:r>
            <w:r>
              <w:t>ποιο είναι το αντίστοιχο ποσοστό των εργαζομένων με αναπηρία ή μειονεκτούντων εργαζομένων;</w:t>
            </w:r>
          </w:p>
          <w:p w:rsidR="00D63DF6" w:rsidRDefault="00D63DF6">
            <w:pPr>
              <w:spacing w:after="0"/>
              <w:ind w:firstLine="0"/>
            </w:pPr>
            <w: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50" w:type="dxa"/>
            <w:tcBorders>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r>
              <w:rPr>
                <w:lang w:val="en-US"/>
              </w:rPr>
              <w:t xml:space="preserve"> </w:t>
            </w:r>
            <w:r>
              <w:t>] Ναι [] Όχι</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w:t>
            </w:r>
          </w:p>
          <w:p w:rsidR="00D63DF6" w:rsidRDefault="00D63DF6">
            <w:pPr>
              <w:spacing w:after="0"/>
              <w:ind w:firstLine="0"/>
            </w:pPr>
          </w:p>
          <w:p w:rsidR="00D63DF6" w:rsidRDefault="00D63DF6">
            <w:pPr>
              <w:spacing w:after="0"/>
              <w:ind w:firstLine="0"/>
            </w:pPr>
          </w:p>
          <w:p w:rsidR="00D63DF6" w:rsidRDefault="00D63DF6">
            <w:pPr>
              <w:spacing w:after="0"/>
              <w:ind w:firstLine="0"/>
            </w:pPr>
            <w:r>
              <w:t>[…...............]</w:t>
            </w:r>
          </w:p>
          <w:p w:rsidR="00D63DF6" w:rsidRDefault="00D63DF6">
            <w:pPr>
              <w:spacing w:after="0"/>
              <w:ind w:firstLine="0"/>
            </w:pPr>
            <w:r>
              <w:t>[….]</w:t>
            </w:r>
          </w:p>
        </w:tc>
      </w:tr>
      <w:tr w:rsidR="00D63DF6">
        <w:tc>
          <w:tcPr>
            <w:tcW w:w="4479" w:type="dxa"/>
            <w:tcBorders>
              <w:left w:val="single" w:sz="4" w:space="0" w:color="000000"/>
              <w:bottom w:val="single" w:sz="4" w:space="0" w:color="000000"/>
            </w:tcBorders>
            <w:shd w:val="clear" w:color="auto" w:fill="auto"/>
          </w:tcPr>
          <w:p w:rsidR="00D63DF6" w:rsidRDefault="00D63DF6">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50" w:type="dxa"/>
            <w:tcBorders>
              <w:left w:val="single" w:sz="4" w:space="0" w:color="000000"/>
              <w:bottom w:val="single" w:sz="4" w:space="0" w:color="000000"/>
              <w:right w:val="single" w:sz="4" w:space="0" w:color="000000"/>
            </w:tcBorders>
            <w:shd w:val="clear" w:color="auto" w:fill="auto"/>
          </w:tcPr>
          <w:p w:rsidR="00D63DF6" w:rsidRDefault="00D63DF6">
            <w:pPr>
              <w:spacing w:after="0"/>
              <w:ind w:firstLine="0"/>
            </w:pPr>
            <w:r>
              <w:t>[] Ναι [] Όχι [] Άνευ αντικειμένου</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rPr>
              <w:t>Εάν ναι</w:t>
            </w:r>
            <w:r>
              <w:t>:</w:t>
            </w:r>
          </w:p>
          <w:p w:rsidR="00D63DF6" w:rsidRDefault="00D63DF6">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D63DF6" w:rsidRDefault="00D63DF6">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D63DF6" w:rsidRDefault="00D63DF6">
            <w:pPr>
              <w:spacing w:after="0"/>
              <w:ind w:firstLine="0"/>
            </w:pPr>
            <w:r>
              <w:t>β) Εάν το πιστοποιητικό εγγραφής ή η πιστοποίηση διατίθεται ηλεκτρονικά, αναφέρετε:</w:t>
            </w:r>
          </w:p>
          <w:p w:rsidR="00D63DF6" w:rsidRDefault="00D63DF6">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endnoteReference w:id="5"/>
            </w:r>
            <w:r>
              <w:t>:</w:t>
            </w:r>
          </w:p>
          <w:p w:rsidR="00D63DF6" w:rsidRDefault="00D63DF6">
            <w:pPr>
              <w:spacing w:after="0"/>
              <w:ind w:firstLine="0"/>
            </w:pPr>
            <w:r>
              <w:t>δ) Η εγγραφή ή η πιστοποίηση καλύπτει όλα τα απαιτούμενα κριτήρια επιλογής;</w:t>
            </w:r>
          </w:p>
          <w:p w:rsidR="00D63DF6" w:rsidRDefault="00D63DF6">
            <w:pPr>
              <w:spacing w:after="0"/>
              <w:ind w:firstLine="0"/>
            </w:pPr>
            <w:r>
              <w:rPr>
                <w:b/>
              </w:rPr>
              <w:t>Εάν όχι:</w:t>
            </w:r>
          </w:p>
          <w:p w:rsidR="00D63DF6" w:rsidRDefault="00D63DF6">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D63DF6" w:rsidRDefault="00D63DF6">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D63DF6" w:rsidRDefault="00D63DF6">
            <w:pPr>
              <w:spacing w:after="0"/>
              <w:ind w:firstLine="0"/>
            </w:pPr>
            <w:r>
              <w:t xml:space="preserve">Εάν η σχετική τεκμηρίωση διατίθεται ηλεκτρονικά, αναφέρετε: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lastRenderedPageBreak/>
              <w:t>α) [……]</w:t>
            </w:r>
          </w:p>
          <w:p w:rsidR="00D63DF6" w:rsidRDefault="00D63DF6">
            <w:pPr>
              <w:spacing w:after="0"/>
              <w:ind w:firstLine="0"/>
            </w:pPr>
          </w:p>
          <w:p w:rsidR="00D63DF6" w:rsidRDefault="00D63DF6">
            <w:pPr>
              <w:spacing w:after="0"/>
              <w:ind w:firstLine="0"/>
            </w:pPr>
          </w:p>
          <w:p w:rsidR="00D63DF6" w:rsidRDefault="00D63DF6">
            <w:pPr>
              <w:spacing w:after="0"/>
              <w:ind w:firstLine="0"/>
            </w:pPr>
            <w:r>
              <w:rPr>
                <w:i/>
              </w:rPr>
              <w:t>β) (διαδικτυακή διεύθυνση, αρχή ή φορέας έκδοσης, επακριβή στοιχεία αναφοράς των εγγράφων):[……][……][……][……]</w:t>
            </w:r>
          </w:p>
          <w:p w:rsidR="00D63DF6" w:rsidRDefault="00D63DF6">
            <w:pPr>
              <w:spacing w:after="0"/>
              <w:ind w:firstLine="0"/>
            </w:pPr>
            <w:r>
              <w:t>γ) [……]</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δ) [] Ναι [] Όχι</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ε) [] Ναι [] Όχι</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pPr>
            <w:r>
              <w:rPr>
                <w:i/>
              </w:rPr>
              <w:t>(διαδικτυακή διεύθυνση, αρχή ή φορέας έκδοσης, επακριβή στοιχεία αναφοράς των εγγράφων):</w:t>
            </w:r>
          </w:p>
          <w:p w:rsidR="00D63DF6" w:rsidRDefault="00D63DF6">
            <w:pPr>
              <w:spacing w:after="0"/>
              <w:ind w:firstLine="0"/>
            </w:pPr>
            <w:r>
              <w:rPr>
                <w:i/>
              </w:rPr>
              <w:t>[……][……][……][……]</w:t>
            </w:r>
          </w:p>
        </w:tc>
      </w:tr>
      <w:tr w:rsidR="00D63DF6">
        <w:tc>
          <w:tcPr>
            <w:tcW w:w="4479" w:type="dxa"/>
            <w:tcBorders>
              <w:left w:val="single" w:sz="4" w:space="0" w:color="000000"/>
              <w:bottom w:val="single" w:sz="4" w:space="0" w:color="000000"/>
            </w:tcBorders>
            <w:shd w:val="clear" w:color="auto" w:fill="auto"/>
          </w:tcPr>
          <w:p w:rsidR="00D63DF6" w:rsidRDefault="00D63DF6">
            <w:pPr>
              <w:spacing w:before="120" w:after="0"/>
              <w:ind w:firstLine="0"/>
            </w:pPr>
            <w:r>
              <w:rPr>
                <w:b/>
                <w:i/>
              </w:rPr>
              <w:lastRenderedPageBreak/>
              <w:t>Τρόπος συμμετοχής:</w:t>
            </w:r>
          </w:p>
        </w:tc>
        <w:tc>
          <w:tcPr>
            <w:tcW w:w="4550" w:type="dxa"/>
            <w:tcBorders>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bCs/>
                <w:i/>
                <w:iCs/>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endnoteReference w:id="6"/>
            </w:r>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Ναι [] Όχι</w:t>
            </w:r>
          </w:p>
        </w:tc>
      </w:tr>
      <w:tr w:rsidR="00D63DF6">
        <w:tc>
          <w:tcPr>
            <w:tcW w:w="9029" w:type="dxa"/>
            <w:gridSpan w:val="2"/>
            <w:tcBorders>
              <w:top w:val="single" w:sz="4" w:space="0" w:color="000000"/>
              <w:left w:val="single" w:sz="4" w:space="0" w:color="000000"/>
              <w:bottom w:val="single" w:sz="4" w:space="0" w:color="000000"/>
              <w:right w:val="single" w:sz="4" w:space="0" w:color="000000"/>
            </w:tcBorders>
            <w:shd w:val="clear" w:color="auto" w:fill="BFBFBF"/>
          </w:tcPr>
          <w:p w:rsidR="00D63DF6" w:rsidRDefault="00D63DF6">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rPr>
              <w:t>Εάν ναι</w:t>
            </w:r>
            <w:r>
              <w:t>:</w:t>
            </w:r>
          </w:p>
          <w:p w:rsidR="00D63DF6" w:rsidRDefault="00D63DF6">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D63DF6" w:rsidRDefault="00D63DF6">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D63DF6" w:rsidRDefault="00D63DF6">
            <w:pPr>
              <w:spacing w:after="0"/>
              <w:ind w:firstLine="0"/>
            </w:pPr>
            <w:r>
              <w:t>γ) Κατά περίπτωση, επωνυμία της συμμετέχουσας ένωσης ή κοινοπραξίας.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p>
          <w:p w:rsidR="00D63DF6" w:rsidRDefault="00D63DF6">
            <w:pPr>
              <w:spacing w:after="0"/>
              <w:ind w:firstLine="0"/>
            </w:pPr>
            <w:r>
              <w:t>α) [……]</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β) [……]</w:t>
            </w:r>
          </w:p>
          <w:p w:rsidR="00D63DF6" w:rsidRDefault="00D63DF6">
            <w:pPr>
              <w:spacing w:after="0"/>
              <w:ind w:firstLine="0"/>
            </w:pPr>
          </w:p>
          <w:p w:rsidR="00D63DF6" w:rsidRDefault="00D63DF6">
            <w:pPr>
              <w:spacing w:after="0"/>
              <w:ind w:firstLine="0"/>
            </w:pPr>
          </w:p>
          <w:p w:rsidR="00D63DF6" w:rsidRDefault="00D63DF6">
            <w:pPr>
              <w:spacing w:after="0"/>
              <w:ind w:firstLine="0"/>
            </w:pPr>
            <w:r>
              <w:t>γ)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bCs/>
                <w:i/>
                <w:iCs/>
              </w:rPr>
              <w:lastRenderedPageBreak/>
              <w:t>Τμήματα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bCs/>
                <w:i/>
                <w:iCs/>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w:t>
            </w:r>
          </w:p>
        </w:tc>
      </w:tr>
    </w:tbl>
    <w:p w:rsidR="00D63DF6" w:rsidRDefault="00D63DF6"/>
    <w:p w:rsidR="00D63DF6" w:rsidRDefault="00D63DF6">
      <w:pPr>
        <w:pageBreakBefore/>
        <w:ind w:firstLine="0"/>
        <w:jc w:val="center"/>
      </w:pPr>
      <w:r>
        <w:rPr>
          <w:b/>
          <w:bCs/>
        </w:rPr>
        <w:lastRenderedPageBreak/>
        <w:t>Β: Πληροφορίες σχετικά με τους νόμιμους εκπροσώπους του οικονομικού φορέα</w:t>
      </w:r>
    </w:p>
    <w:p w:rsidR="00D63DF6" w:rsidRDefault="00D63DF6">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Εκπροσώπηση, εάν υπάρχει:</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Ονοματεπώνυμο</w:t>
            </w:r>
          </w:p>
          <w:p w:rsidR="00D63DF6" w:rsidRDefault="00D63DF6">
            <w:pPr>
              <w:spacing w:after="0"/>
              <w:ind w:firstLine="0"/>
            </w:pPr>
            <w:r>
              <w:rPr>
                <w:color w:val="000000"/>
              </w:rPr>
              <w:t>συνοδευόμενο από την ημερομηνία και τον τόπο γέννησης εφόσον απαιτείται:</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Θέση/Ενεργών υπό την ιδιότητα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Ταχυδρομική διεύθυνση:</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Τηλέφωνο:</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Ηλ. ταχυδρομείο:</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Εάν χρειάζεται, δώστε λεπτομερή στοιχεία σχετικά με την εκπροσώπηση (τις μορφές της, την έκταση, τον σκοπό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bl>
    <w:p w:rsidR="00D63DF6" w:rsidRDefault="00D63DF6">
      <w:pPr>
        <w:pStyle w:val="SectionTitle"/>
        <w:ind w:left="850" w:firstLine="0"/>
      </w:pPr>
    </w:p>
    <w:p w:rsidR="00D63DF6" w:rsidRDefault="00D63DF6">
      <w:pPr>
        <w:pageBreakBefore/>
        <w:ind w:left="850" w:firstLine="0"/>
        <w:jc w:val="center"/>
      </w:pPr>
      <w:r>
        <w:rPr>
          <w:b/>
          <w:bCs/>
        </w:rPr>
        <w:lastRenderedPageBreak/>
        <w:t>Γ: Πληροφορίες σχετικά με τη στήριξη στις ικανότητες άλλων ΦΟΡΕΩΝ</w:t>
      </w:r>
      <w:r>
        <w:rPr>
          <w:rStyle w:val="EndnoteReference1"/>
          <w:b/>
          <w:bCs/>
        </w:rPr>
        <w:endnoteReference w:id="7"/>
      </w:r>
      <w:r>
        <w:t xml:space="preserve"> </w:t>
      </w:r>
    </w:p>
    <w:tbl>
      <w:tblPr>
        <w:tblW w:w="0" w:type="auto"/>
        <w:tblInd w:w="108" w:type="dxa"/>
        <w:tblLayout w:type="fixed"/>
        <w:tblLook w:val="0000"/>
      </w:tblPr>
      <w:tblGrid>
        <w:gridCol w:w="4479"/>
        <w:gridCol w:w="4550"/>
      </w:tblGrid>
      <w:tr w:rsidR="00D63DF6">
        <w:trPr>
          <w:trHeight w:val="343"/>
        </w:trPr>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Στήριξη:</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[]Ναι []Όχι</w:t>
            </w:r>
          </w:p>
        </w:tc>
      </w:tr>
    </w:tbl>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D63DF6" w:rsidRDefault="00D63DF6">
      <w:pPr>
        <w:ind w:firstLine="0"/>
        <w:jc w:val="center"/>
      </w:pPr>
    </w:p>
    <w:p w:rsidR="00D63DF6" w:rsidRDefault="00D63DF6">
      <w:pPr>
        <w:pageBreakBefore/>
        <w:ind w:firstLine="0"/>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D63DF6" w:rsidRDefault="00D63DF6">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Υπεργολαβική ανάθεση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[]Ναι []Όχι</w:t>
            </w:r>
          </w:p>
          <w:p w:rsidR="00D63DF6" w:rsidRDefault="00D63DF6">
            <w:pPr>
              <w:spacing w:after="0"/>
              <w:ind w:firstLine="0"/>
            </w:pPr>
          </w:p>
          <w:p w:rsidR="00D63DF6" w:rsidRDefault="00D63DF6">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D63DF6" w:rsidRDefault="00D63DF6">
            <w:pPr>
              <w:spacing w:after="0"/>
              <w:ind w:firstLine="0"/>
            </w:pPr>
            <w:r>
              <w:t>[…]</w:t>
            </w:r>
          </w:p>
        </w:tc>
      </w:tr>
    </w:tbl>
    <w:p w:rsidR="00D63DF6" w:rsidRDefault="00D63DF6">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D63DF6" w:rsidRDefault="00D63DF6">
      <w:pPr>
        <w:pageBreakBefore/>
        <w:jc w:val="center"/>
      </w:pPr>
      <w:r>
        <w:rPr>
          <w:b/>
          <w:bCs/>
          <w:u w:val="single"/>
        </w:rPr>
        <w:lastRenderedPageBreak/>
        <w:t>Μέρος III: Λόγοι αποκλεισμού</w:t>
      </w:r>
    </w:p>
    <w:p w:rsidR="00D63DF6" w:rsidRDefault="00D63DF6">
      <w:pPr>
        <w:jc w:val="center"/>
      </w:pPr>
      <w:r>
        <w:rPr>
          <w:b/>
          <w:bCs/>
          <w:color w:val="000000"/>
        </w:rPr>
        <w:t>Α: Λόγοι αποκλεισμού που σχετίζονται με ποινικές καταδίκες</w:t>
      </w:r>
      <w:r>
        <w:rPr>
          <w:rStyle w:val="EndnoteReference1"/>
          <w:color w:val="000000"/>
        </w:rPr>
        <w:endnoteReference w:id="8"/>
      </w:r>
    </w:p>
    <w:p w:rsidR="00D63DF6" w:rsidRDefault="00D63DF6">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D63DF6" w:rsidRDefault="00D63DF6">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endnoteReference w:id="9"/>
      </w:r>
      <w:r>
        <w:rPr>
          <w:color w:val="000000"/>
        </w:rPr>
        <w:t>·</w:t>
      </w:r>
    </w:p>
    <w:p w:rsidR="00D63DF6" w:rsidRDefault="00D63DF6">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EndnoteReference1"/>
          <w:color w:val="000000"/>
        </w:rPr>
        <w:endnoteReference w:id="10"/>
      </w:r>
      <w:r>
        <w:rPr>
          <w:color w:val="000000"/>
          <w:vertAlign w:val="superscript"/>
        </w:rPr>
        <w:t>,</w:t>
      </w:r>
      <w:r>
        <w:rPr>
          <w:rStyle w:val="a5"/>
          <w:color w:val="000000"/>
          <w:vertAlign w:val="superscript"/>
        </w:rPr>
        <w:endnoteReference w:id="11"/>
      </w:r>
      <w:r>
        <w:rPr>
          <w:color w:val="000000"/>
        </w:rPr>
        <w:t>·</w:t>
      </w:r>
    </w:p>
    <w:p w:rsidR="00D63DF6" w:rsidRDefault="00D63DF6">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endnoteReference w:id="12"/>
      </w:r>
      <w:r>
        <w:rPr>
          <w:color w:val="000000"/>
        </w:rPr>
        <w:t>·</w:t>
      </w:r>
    </w:p>
    <w:p w:rsidR="00D63DF6" w:rsidRDefault="00D63DF6">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endnoteReference w:id="13"/>
      </w:r>
      <w:r>
        <w:rPr>
          <w:rStyle w:val="a5"/>
          <w:color w:val="000000"/>
        </w:rPr>
        <w:t>·</w:t>
      </w:r>
    </w:p>
    <w:p w:rsidR="00D63DF6" w:rsidRDefault="00D63DF6">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endnoteReference w:id="14"/>
      </w:r>
      <w:r>
        <w:rPr>
          <w:color w:val="000000"/>
        </w:rPr>
        <w:t>·</w:t>
      </w:r>
    </w:p>
    <w:p w:rsidR="00D63DF6" w:rsidRDefault="00D63DF6">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endnoteReference w:id="15"/>
      </w:r>
      <w:r>
        <w:rPr>
          <w:rStyle w:val="a5"/>
          <w:color w:val="000000"/>
        </w:rPr>
        <w:t>.</w:t>
      </w:r>
    </w:p>
    <w:tbl>
      <w:tblPr>
        <w:tblW w:w="0" w:type="auto"/>
        <w:tblInd w:w="108" w:type="dxa"/>
        <w:tblLayout w:type="fixed"/>
        <w:tblLook w:val="0000"/>
      </w:tblPr>
      <w:tblGrid>
        <w:gridCol w:w="4479"/>
        <w:gridCol w:w="4550"/>
      </w:tblGrid>
      <w:tr w:rsidR="00D63DF6">
        <w:trPr>
          <w:trHeight w:val="855"/>
        </w:trPr>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bCs/>
                <w:i/>
                <w:iCs/>
              </w:rPr>
              <w:t>Λόγοι που σχετίζονται με ποινικές καταδίκες: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r>
              <w:rPr>
                <w:b/>
                <w:bCs/>
                <w:i/>
                <w:iCs/>
              </w:rPr>
              <w:t>Απάντηση:</w:t>
            </w:r>
          </w:p>
        </w:tc>
      </w:tr>
      <w:tr w:rsidR="00D63DF6">
        <w:tc>
          <w:tcPr>
            <w:tcW w:w="4479" w:type="dxa"/>
            <w:tcBorders>
              <w:left w:val="single" w:sz="4" w:space="0" w:color="000000"/>
              <w:bottom w:val="single" w:sz="4" w:space="0" w:color="000000"/>
            </w:tcBorders>
            <w:shd w:val="clear" w:color="auto" w:fill="auto"/>
          </w:tcPr>
          <w:p w:rsidR="00D63DF6" w:rsidRDefault="00D63DF6">
            <w:pPr>
              <w:spacing w:after="0"/>
              <w:ind w:firstLine="0"/>
            </w:pPr>
            <w:r>
              <w:t xml:space="preserve">Υπάρχει τελεσίδικη καταδικαστική </w:t>
            </w:r>
            <w:r>
              <w:rPr>
                <w:b/>
              </w:rPr>
              <w:t>απόφαση εις βάρος του οικονομικού φορέα</w:t>
            </w:r>
            <w:r>
              <w:t xml:space="preserve"> ή </w:t>
            </w:r>
            <w:r>
              <w:rPr>
                <w:b/>
              </w:rPr>
              <w:t>οποιουδήποτε</w:t>
            </w:r>
            <w:r>
              <w:t xml:space="preserve"> προσώπου</w:t>
            </w:r>
            <w:r>
              <w:rPr>
                <w:rStyle w:val="EndnoteReference1"/>
              </w:rPr>
              <w:endnoteReference w:id="16"/>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50" w:type="dxa"/>
            <w:tcBorders>
              <w:left w:val="single" w:sz="4" w:space="0" w:color="000000"/>
              <w:bottom w:val="single" w:sz="4" w:space="0" w:color="000000"/>
              <w:right w:val="single" w:sz="4" w:space="0" w:color="000000"/>
            </w:tcBorders>
            <w:shd w:val="clear" w:color="auto" w:fill="auto"/>
          </w:tcPr>
          <w:p w:rsidR="00D63DF6" w:rsidRDefault="00D63DF6">
            <w:pPr>
              <w:spacing w:after="0"/>
              <w:ind w:firstLine="0"/>
            </w:pPr>
            <w:r>
              <w:t>[] Ναι [] Όχι</w:t>
            </w: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D63DF6" w:rsidRDefault="00D63DF6">
            <w:pPr>
              <w:spacing w:after="0"/>
              <w:ind w:firstLine="0"/>
              <w:rPr>
                <w:b/>
              </w:rPr>
            </w:pPr>
            <w:r>
              <w:rPr>
                <w:i/>
              </w:rPr>
              <w:t>[……][……][……][……]</w:t>
            </w:r>
            <w:r>
              <w:rPr>
                <w:rStyle w:val="a5"/>
                <w:vertAlign w:val="superscript"/>
              </w:rPr>
              <w:endnoteReference w:id="17"/>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rPr>
              <w:t>Εάν ναι</w:t>
            </w:r>
            <w:r>
              <w:t>, αναφέρετε</w:t>
            </w:r>
            <w:r>
              <w:rPr>
                <w:rStyle w:val="a5"/>
                <w:vertAlign w:val="superscript"/>
              </w:rPr>
              <w:endnoteReference w:id="18"/>
            </w:r>
            <w:r>
              <w:t>:</w:t>
            </w:r>
          </w:p>
          <w:p w:rsidR="00D63DF6" w:rsidRDefault="00D63DF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D63DF6" w:rsidRDefault="00D63DF6">
            <w:pPr>
              <w:spacing w:after="0"/>
              <w:ind w:firstLine="0"/>
              <w:jc w:val="left"/>
            </w:pPr>
            <w:r>
              <w:t>β) Προσδιορίστε ποιος έχει καταδικαστεί [ ]·</w:t>
            </w:r>
          </w:p>
          <w:p w:rsidR="00D63DF6" w:rsidRDefault="00D63DF6">
            <w:pPr>
              <w:spacing w:after="0"/>
              <w:ind w:firstLine="0"/>
            </w:pPr>
            <w:r>
              <w:rPr>
                <w:b/>
              </w:rPr>
              <w:t xml:space="preserve">γ) </w:t>
            </w:r>
            <w:r>
              <w:rPr>
                <w:b/>
                <w:bCs/>
              </w:rPr>
              <w:t>Εάν ορίζεται απευθείας στην καταδικαστική απόφαση:</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jc w:val="left"/>
            </w:pPr>
          </w:p>
          <w:p w:rsidR="00D63DF6" w:rsidRDefault="00D63DF6">
            <w:pPr>
              <w:spacing w:after="0"/>
              <w:ind w:firstLine="0"/>
              <w:jc w:val="left"/>
            </w:pPr>
            <w:r>
              <w:t xml:space="preserve">α) Ημερομηνία:[   ], </w:t>
            </w:r>
          </w:p>
          <w:p w:rsidR="00D63DF6" w:rsidRDefault="00D63DF6">
            <w:pPr>
              <w:spacing w:after="0"/>
              <w:ind w:firstLine="0"/>
              <w:jc w:val="left"/>
            </w:pPr>
            <w:r>
              <w:t xml:space="preserve">σημείο-(-α): [   ], </w:t>
            </w:r>
          </w:p>
          <w:p w:rsidR="00D63DF6" w:rsidRDefault="00D63DF6">
            <w:pPr>
              <w:spacing w:after="0"/>
              <w:ind w:firstLine="0"/>
              <w:jc w:val="left"/>
            </w:pPr>
            <w:r>
              <w:t>λόγος(-οι):[   ]</w:t>
            </w:r>
          </w:p>
          <w:p w:rsidR="00D63DF6" w:rsidRDefault="00D63DF6">
            <w:pPr>
              <w:spacing w:after="0"/>
              <w:ind w:firstLine="0"/>
              <w:jc w:val="left"/>
            </w:pPr>
          </w:p>
          <w:p w:rsidR="00D63DF6" w:rsidRDefault="00D63DF6">
            <w:pPr>
              <w:spacing w:after="0"/>
              <w:ind w:firstLine="0"/>
              <w:jc w:val="left"/>
            </w:pPr>
            <w:r>
              <w:t>β) [……]</w:t>
            </w:r>
          </w:p>
          <w:p w:rsidR="00D63DF6" w:rsidRDefault="00D63DF6">
            <w:pPr>
              <w:spacing w:after="0"/>
              <w:ind w:firstLine="0"/>
              <w:jc w:val="left"/>
            </w:pPr>
            <w:r>
              <w:t>γ) Διάρκεια της περιόδου αποκλεισμού [……] και σχετικό(-ά) σημείο(-α) [   ]</w:t>
            </w:r>
          </w:p>
          <w:p w:rsidR="00D63DF6" w:rsidRDefault="00D63DF6">
            <w:pPr>
              <w:spacing w:after="0"/>
              <w:ind w:firstLine="0"/>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D63DF6" w:rsidRDefault="00D63DF6">
            <w:pPr>
              <w:spacing w:after="0"/>
              <w:ind w:firstLine="0"/>
            </w:pPr>
            <w:r>
              <w:rPr>
                <w:i/>
              </w:rPr>
              <w:t>[……][……][……][……]</w:t>
            </w:r>
            <w:r>
              <w:rPr>
                <w:rStyle w:val="a5"/>
                <w:vertAlign w:val="superscript"/>
              </w:rPr>
              <w:endnoteReference w:id="19"/>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endnoteReference w:id="20"/>
            </w:r>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xml:space="preserve">[] Ναι [] Όχι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rPr>
              <w:t>Εάν ναι,</w:t>
            </w:r>
            <w:r>
              <w:t xml:space="preserve"> περιγράψτε τα μέτρα που λήφθηκαν</w:t>
            </w:r>
            <w:r>
              <w:rPr>
                <w:rStyle w:val="a5"/>
                <w:vertAlign w:val="superscript"/>
              </w:rPr>
              <w:endnoteReference w:id="21"/>
            </w:r>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bl>
    <w:p w:rsidR="00D63DF6" w:rsidRDefault="00D63DF6">
      <w:pPr>
        <w:pStyle w:val="SectionTitle"/>
      </w:pPr>
    </w:p>
    <w:p w:rsidR="00D63DF6" w:rsidRDefault="00D63DF6">
      <w:pPr>
        <w:pageBreakBefore/>
        <w:ind w:firstLine="0"/>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545"/>
        <w:gridCol w:w="9"/>
      </w:tblGrid>
      <w:tr w:rsidR="00D63DF6">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Πληρωμή φόρων ή εισφορών κοινωνικής ασφάλισης:</w:t>
            </w:r>
          </w:p>
        </w:tc>
        <w:tc>
          <w:tcPr>
            <w:tcW w:w="4545" w:type="dxa"/>
            <w:tcBorders>
              <w:top w:val="single" w:sz="4" w:space="0" w:color="000000"/>
              <w:left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EndnoteReference1"/>
              </w:rPr>
              <w:endnoteReference w:id="22"/>
            </w:r>
            <w:r>
              <w:rPr>
                <w:b/>
              </w:rPr>
              <w:t>,</w:t>
            </w:r>
            <w:r>
              <w:t xml:space="preserve"> στην Ελλάδα και στη χώρα στην οποία είναι τυχόν εγκατεστημένος ;</w:t>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xml:space="preserve">[] Ναι [] Όχι </w:t>
            </w:r>
          </w:p>
        </w:tc>
      </w:tr>
      <w:tr w:rsidR="00D63DF6">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D63DF6" w:rsidRDefault="00D63DF6">
            <w:pPr>
              <w:snapToGrid w:val="0"/>
              <w:spacing w:after="0"/>
              <w:ind w:firstLine="0"/>
            </w:pPr>
          </w:p>
          <w:p w:rsidR="00D63DF6" w:rsidRDefault="00D63DF6">
            <w:pPr>
              <w:snapToGrid w:val="0"/>
              <w:spacing w:after="0"/>
              <w:ind w:firstLine="0"/>
            </w:pPr>
          </w:p>
          <w:p w:rsidR="00D63DF6" w:rsidRDefault="00D63DF6">
            <w:pPr>
              <w:snapToGrid w:val="0"/>
              <w:spacing w:after="0"/>
              <w:ind w:firstLine="0"/>
            </w:pPr>
            <w:r>
              <w:t xml:space="preserve">Εάν όχι αναφέρετε: </w:t>
            </w:r>
          </w:p>
          <w:p w:rsidR="00D63DF6" w:rsidRDefault="00D63DF6">
            <w:pPr>
              <w:snapToGrid w:val="0"/>
              <w:spacing w:after="0"/>
              <w:ind w:firstLine="0"/>
            </w:pPr>
            <w:r>
              <w:t>α) Χώρα ή κράτος μέλος για το οποίο πρόκειται:</w:t>
            </w:r>
          </w:p>
          <w:p w:rsidR="00D63DF6" w:rsidRDefault="00D63DF6">
            <w:pPr>
              <w:snapToGrid w:val="0"/>
              <w:spacing w:after="0"/>
              <w:ind w:firstLine="0"/>
            </w:pPr>
            <w:r>
              <w:t>β) Ποιο είναι το σχετικό ποσό;</w:t>
            </w:r>
          </w:p>
          <w:p w:rsidR="00D63DF6" w:rsidRDefault="00D63DF6">
            <w:pPr>
              <w:snapToGrid w:val="0"/>
              <w:spacing w:after="0"/>
              <w:ind w:firstLine="0"/>
            </w:pPr>
            <w:r>
              <w:t>γ)Πως διαπιστώθηκε η αθέτηση των υποχρεώσεων;</w:t>
            </w:r>
          </w:p>
          <w:p w:rsidR="00D63DF6" w:rsidRDefault="00D63DF6">
            <w:pPr>
              <w:snapToGrid w:val="0"/>
              <w:spacing w:after="0"/>
              <w:ind w:firstLine="0"/>
            </w:pPr>
            <w:r>
              <w:t>1) Μέσω δικαστικής ή διοικητικής απόφασης;</w:t>
            </w:r>
          </w:p>
          <w:p w:rsidR="00D63DF6" w:rsidRDefault="00D63DF6">
            <w:pPr>
              <w:snapToGrid w:val="0"/>
              <w:spacing w:after="0"/>
              <w:ind w:firstLine="0"/>
            </w:pPr>
            <w:r>
              <w:rPr>
                <w:b/>
              </w:rPr>
              <w:t xml:space="preserve">- </w:t>
            </w:r>
            <w:r>
              <w:t>Η εν λόγω απόφαση είναι τελεσίδικη και δεσμευτική;</w:t>
            </w:r>
          </w:p>
          <w:p w:rsidR="00D63DF6" w:rsidRDefault="00D63DF6">
            <w:pPr>
              <w:snapToGrid w:val="0"/>
              <w:spacing w:after="0"/>
              <w:ind w:firstLine="0"/>
            </w:pPr>
            <w:r>
              <w:t>- Αναφέρατε την ημερομηνία καταδίκης ή έκδοσης απόφασης</w:t>
            </w:r>
          </w:p>
          <w:p w:rsidR="00D63DF6" w:rsidRDefault="00D63DF6">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D63DF6" w:rsidRDefault="00D63DF6">
            <w:pPr>
              <w:snapToGrid w:val="0"/>
              <w:spacing w:after="0"/>
              <w:ind w:firstLine="0"/>
              <w:jc w:val="left"/>
            </w:pPr>
            <w:r>
              <w:t>2) Με άλλα μέσα; Διευκρινήστε:</w:t>
            </w:r>
          </w:p>
          <w:p w:rsidR="00D63DF6" w:rsidRDefault="00D63DF6">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EndnoteReference1"/>
              </w:rPr>
              <w:endnoteReference w:id="23"/>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206"/>
            </w:tblGrid>
            <w:tr w:rsidR="00D63DF6">
              <w:tc>
                <w:tcPr>
                  <w:tcW w:w="2036" w:type="dxa"/>
                  <w:tcBorders>
                    <w:top w:val="single" w:sz="1" w:space="0" w:color="000000"/>
                    <w:left w:val="single" w:sz="1" w:space="0" w:color="000000"/>
                    <w:bottom w:val="single" w:sz="1" w:space="0" w:color="000000"/>
                  </w:tcBorders>
                  <w:shd w:val="clear" w:color="auto" w:fill="auto"/>
                </w:tcPr>
                <w:p w:rsidR="00D63DF6" w:rsidRDefault="00D63DF6">
                  <w:pPr>
                    <w:spacing w:after="0"/>
                    <w:ind w:firstLine="0"/>
                    <w:jc w:val="left"/>
                  </w:pPr>
                  <w:r>
                    <w:rPr>
                      <w:b/>
                      <w:bCs/>
                    </w:rPr>
                    <w:t>ΦΟΡΟΙ</w:t>
                  </w:r>
                </w:p>
                <w:p w:rsidR="00D63DF6" w:rsidRDefault="00D63DF6">
                  <w:pPr>
                    <w:spacing w:after="0"/>
                    <w:ind w:firstLine="0"/>
                  </w:pPr>
                </w:p>
              </w:tc>
              <w:tc>
                <w:tcPr>
                  <w:tcW w:w="2206" w:type="dxa"/>
                  <w:tcBorders>
                    <w:top w:val="single" w:sz="1" w:space="0" w:color="000000"/>
                    <w:left w:val="single" w:sz="1" w:space="0" w:color="000000"/>
                    <w:bottom w:val="single" w:sz="1" w:space="0" w:color="000000"/>
                    <w:right w:val="single" w:sz="1" w:space="0" w:color="000000"/>
                  </w:tcBorders>
                  <w:shd w:val="clear" w:color="auto" w:fill="auto"/>
                </w:tcPr>
                <w:p w:rsidR="00D63DF6" w:rsidRDefault="00D63DF6">
                  <w:pPr>
                    <w:spacing w:after="0"/>
                    <w:ind w:firstLine="0"/>
                    <w:jc w:val="left"/>
                  </w:pPr>
                  <w:r>
                    <w:rPr>
                      <w:b/>
                      <w:bCs/>
                    </w:rPr>
                    <w:t>ΕΙΣΦΟΡΕΣ ΚΟΙΝΩΝΙΚΗΣ ΑΣΦΑΛΙΣΗΣ</w:t>
                  </w:r>
                </w:p>
              </w:tc>
            </w:tr>
            <w:tr w:rsidR="00D63DF6">
              <w:tc>
                <w:tcPr>
                  <w:tcW w:w="2036" w:type="dxa"/>
                  <w:tcBorders>
                    <w:left w:val="single" w:sz="1" w:space="0" w:color="000000"/>
                    <w:bottom w:val="single" w:sz="1" w:space="0" w:color="000000"/>
                  </w:tcBorders>
                  <w:shd w:val="clear" w:color="auto" w:fill="auto"/>
                </w:tcPr>
                <w:p w:rsidR="00D63DF6" w:rsidRDefault="00D63DF6">
                  <w:pPr>
                    <w:snapToGrid w:val="0"/>
                    <w:spacing w:after="0"/>
                    <w:ind w:firstLine="0"/>
                  </w:pPr>
                </w:p>
                <w:p w:rsidR="00D63DF6" w:rsidRDefault="00D63DF6">
                  <w:pPr>
                    <w:spacing w:after="0"/>
                    <w:ind w:firstLine="0"/>
                  </w:pPr>
                  <w:r>
                    <w:t>α)[……]·</w:t>
                  </w:r>
                </w:p>
                <w:p w:rsidR="00D63DF6" w:rsidRDefault="00D63DF6">
                  <w:pPr>
                    <w:spacing w:after="0"/>
                    <w:ind w:firstLine="0"/>
                  </w:pPr>
                </w:p>
                <w:p w:rsidR="00D63DF6" w:rsidRDefault="00D63DF6">
                  <w:pPr>
                    <w:spacing w:after="0"/>
                    <w:ind w:firstLine="0"/>
                  </w:pPr>
                  <w:r>
                    <w:t>β)[……]</w:t>
                  </w:r>
                </w:p>
                <w:p w:rsidR="00D63DF6" w:rsidRDefault="00D63DF6">
                  <w:pPr>
                    <w:spacing w:after="0"/>
                    <w:ind w:firstLine="0"/>
                  </w:pPr>
                </w:p>
                <w:p w:rsidR="00D63DF6" w:rsidRDefault="00D63DF6">
                  <w:pPr>
                    <w:spacing w:after="0"/>
                    <w:ind w:firstLine="0"/>
                  </w:pPr>
                </w:p>
                <w:p w:rsidR="00D63DF6" w:rsidRDefault="00D63DF6">
                  <w:pPr>
                    <w:spacing w:after="0"/>
                    <w:ind w:firstLine="0"/>
                  </w:pPr>
                  <w:r>
                    <w:t xml:space="preserve">γ.1) [] Ναι [] Όχι </w:t>
                  </w:r>
                </w:p>
                <w:p w:rsidR="00D63DF6" w:rsidRDefault="00D63DF6">
                  <w:pPr>
                    <w:spacing w:after="0"/>
                    <w:ind w:firstLine="0"/>
                  </w:pPr>
                  <w:r>
                    <w:t xml:space="preserve">-[] Ναι [] Όχι </w:t>
                  </w:r>
                </w:p>
                <w:p w:rsidR="00D63DF6" w:rsidRDefault="00D63DF6">
                  <w:pPr>
                    <w:spacing w:after="0"/>
                    <w:ind w:firstLine="0"/>
                  </w:pPr>
                </w:p>
                <w:p w:rsidR="00D63DF6" w:rsidRDefault="00D63DF6">
                  <w:pPr>
                    <w:spacing w:after="0"/>
                    <w:ind w:firstLine="0"/>
                  </w:pPr>
                  <w:r>
                    <w:t>-[……]·</w:t>
                  </w:r>
                </w:p>
                <w:p w:rsidR="00D63DF6" w:rsidRDefault="00D63DF6">
                  <w:pPr>
                    <w:spacing w:after="0"/>
                    <w:ind w:firstLine="0"/>
                  </w:pPr>
                </w:p>
                <w:p w:rsidR="00D63DF6" w:rsidRDefault="00D63DF6">
                  <w:pPr>
                    <w:spacing w:after="0"/>
                    <w:ind w:firstLine="0"/>
                  </w:pPr>
                  <w:r>
                    <w:t>-[……]·</w:t>
                  </w:r>
                </w:p>
                <w:p w:rsidR="00D63DF6" w:rsidRDefault="00D63DF6">
                  <w:pPr>
                    <w:spacing w:after="0"/>
                    <w:ind w:firstLine="0"/>
                  </w:pPr>
                </w:p>
                <w:p w:rsidR="00D63DF6" w:rsidRDefault="00D63DF6">
                  <w:pPr>
                    <w:spacing w:after="0"/>
                    <w:ind w:firstLine="0"/>
                  </w:pPr>
                </w:p>
                <w:p w:rsidR="00D63DF6" w:rsidRDefault="00D63DF6">
                  <w:pPr>
                    <w:spacing w:after="0"/>
                    <w:ind w:firstLine="0"/>
                  </w:pPr>
                  <w:r>
                    <w:t>γ.2)[……]·</w:t>
                  </w:r>
                </w:p>
                <w:p w:rsidR="00D63DF6" w:rsidRDefault="00D63DF6">
                  <w:pPr>
                    <w:spacing w:after="0"/>
                    <w:ind w:firstLine="0"/>
                  </w:pPr>
                  <w:r>
                    <w:t xml:space="preserve">δ) [] Ναι [] Όχι </w:t>
                  </w:r>
                </w:p>
                <w:p w:rsidR="00D63DF6" w:rsidRDefault="00D63DF6">
                  <w:pPr>
                    <w:spacing w:after="0"/>
                    <w:ind w:firstLine="0"/>
                    <w:jc w:val="left"/>
                  </w:pPr>
                  <w:r>
                    <w:rPr>
                      <w:sz w:val="21"/>
                      <w:szCs w:val="21"/>
                    </w:rPr>
                    <w:t>Εάν ναι, να αναφερθούν λεπτομερείς πληροφορίες</w:t>
                  </w:r>
                </w:p>
                <w:p w:rsidR="00D63DF6" w:rsidRDefault="00D63DF6">
                  <w:pPr>
                    <w:spacing w:after="0"/>
                    <w:ind w:firstLine="0"/>
                  </w:pPr>
                  <w:r>
                    <w:t>[……]</w:t>
                  </w:r>
                </w:p>
              </w:tc>
              <w:tc>
                <w:tcPr>
                  <w:tcW w:w="2206" w:type="dxa"/>
                  <w:tcBorders>
                    <w:left w:val="single" w:sz="1" w:space="0" w:color="000000"/>
                    <w:bottom w:val="single" w:sz="1" w:space="0" w:color="000000"/>
                    <w:right w:val="single" w:sz="1" w:space="0" w:color="000000"/>
                  </w:tcBorders>
                  <w:shd w:val="clear" w:color="auto" w:fill="auto"/>
                </w:tcPr>
                <w:p w:rsidR="00D63DF6" w:rsidRDefault="00D63DF6">
                  <w:pPr>
                    <w:snapToGrid w:val="0"/>
                    <w:spacing w:after="0"/>
                    <w:ind w:firstLine="0"/>
                  </w:pPr>
                </w:p>
                <w:p w:rsidR="00D63DF6" w:rsidRDefault="00D63DF6">
                  <w:pPr>
                    <w:spacing w:after="0"/>
                    <w:ind w:firstLine="0"/>
                  </w:pPr>
                  <w:r>
                    <w:t>α)[……]·</w:t>
                  </w:r>
                </w:p>
                <w:p w:rsidR="00D63DF6" w:rsidRDefault="00D63DF6">
                  <w:pPr>
                    <w:spacing w:after="0"/>
                    <w:ind w:firstLine="0"/>
                  </w:pPr>
                </w:p>
                <w:p w:rsidR="00D63DF6" w:rsidRDefault="00D63DF6">
                  <w:pPr>
                    <w:spacing w:after="0"/>
                    <w:ind w:firstLine="0"/>
                  </w:pPr>
                  <w:r>
                    <w:t>β)[……]</w:t>
                  </w:r>
                </w:p>
                <w:p w:rsidR="00D63DF6" w:rsidRDefault="00D63DF6">
                  <w:pPr>
                    <w:spacing w:after="0"/>
                    <w:ind w:firstLine="0"/>
                  </w:pPr>
                </w:p>
                <w:p w:rsidR="00D63DF6" w:rsidRDefault="00D63DF6">
                  <w:pPr>
                    <w:spacing w:after="0"/>
                    <w:ind w:firstLine="0"/>
                  </w:pPr>
                </w:p>
                <w:p w:rsidR="00D63DF6" w:rsidRDefault="00D63DF6">
                  <w:pPr>
                    <w:spacing w:after="0"/>
                    <w:ind w:firstLine="0"/>
                  </w:pPr>
                  <w:r>
                    <w:t xml:space="preserve">γ.1) [] Ναι [] Όχι </w:t>
                  </w:r>
                </w:p>
                <w:p w:rsidR="00D63DF6" w:rsidRDefault="00D63DF6">
                  <w:pPr>
                    <w:spacing w:after="0"/>
                    <w:ind w:firstLine="0"/>
                  </w:pPr>
                  <w:r>
                    <w:t xml:space="preserve">-[] Ναι [] Όχι </w:t>
                  </w:r>
                </w:p>
                <w:p w:rsidR="00D63DF6" w:rsidRDefault="00D63DF6">
                  <w:pPr>
                    <w:spacing w:after="0"/>
                    <w:ind w:firstLine="0"/>
                  </w:pPr>
                </w:p>
                <w:p w:rsidR="00D63DF6" w:rsidRDefault="00D63DF6">
                  <w:pPr>
                    <w:spacing w:after="0"/>
                    <w:ind w:firstLine="0"/>
                  </w:pPr>
                  <w:r>
                    <w:t>-[……]·</w:t>
                  </w:r>
                </w:p>
                <w:p w:rsidR="00D63DF6" w:rsidRDefault="00D63DF6">
                  <w:pPr>
                    <w:spacing w:after="0"/>
                    <w:ind w:firstLine="0"/>
                  </w:pPr>
                </w:p>
                <w:p w:rsidR="00D63DF6" w:rsidRDefault="00D63DF6">
                  <w:pPr>
                    <w:spacing w:after="0"/>
                    <w:ind w:firstLine="0"/>
                  </w:pPr>
                  <w:r>
                    <w:t>-[……]·</w:t>
                  </w:r>
                </w:p>
                <w:p w:rsidR="00D63DF6" w:rsidRDefault="00D63DF6">
                  <w:pPr>
                    <w:spacing w:after="0"/>
                    <w:ind w:firstLine="0"/>
                  </w:pPr>
                </w:p>
                <w:p w:rsidR="00D63DF6" w:rsidRDefault="00D63DF6">
                  <w:pPr>
                    <w:spacing w:after="0"/>
                    <w:ind w:firstLine="0"/>
                  </w:pPr>
                </w:p>
                <w:p w:rsidR="00D63DF6" w:rsidRDefault="00D63DF6">
                  <w:pPr>
                    <w:spacing w:after="0"/>
                    <w:ind w:firstLine="0"/>
                  </w:pPr>
                  <w:r>
                    <w:t>γ.2)[……]·</w:t>
                  </w:r>
                </w:p>
                <w:p w:rsidR="00D63DF6" w:rsidRDefault="00D63DF6">
                  <w:pPr>
                    <w:spacing w:after="0"/>
                    <w:ind w:firstLine="0"/>
                  </w:pPr>
                  <w:r>
                    <w:t xml:space="preserve">δ) [] Ναι [] Όχι </w:t>
                  </w:r>
                </w:p>
                <w:p w:rsidR="00D63DF6" w:rsidRDefault="00D63DF6">
                  <w:pPr>
                    <w:spacing w:after="0"/>
                    <w:ind w:firstLine="0"/>
                    <w:jc w:val="left"/>
                  </w:pPr>
                  <w:r>
                    <w:t>Εάν ναι, να αναφερθούν λεπτομερείς πληροφορίες</w:t>
                  </w:r>
                </w:p>
                <w:p w:rsidR="00D63DF6" w:rsidRDefault="00D63DF6">
                  <w:pPr>
                    <w:spacing w:after="0"/>
                    <w:ind w:firstLine="0"/>
                  </w:pPr>
                  <w:r>
                    <w:t>[……]</w:t>
                  </w:r>
                </w:p>
              </w:tc>
            </w:tr>
          </w:tbl>
          <w:p w:rsidR="00D63DF6" w:rsidRDefault="00D63DF6">
            <w:pPr>
              <w:spacing w:after="0"/>
              <w:ind w:firstLine="0"/>
              <w:jc w:val="left"/>
            </w:pPr>
          </w:p>
        </w:tc>
      </w:tr>
      <w:tr w:rsidR="00D63DF6">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endnoteReference w:id="24"/>
            </w:r>
          </w:p>
          <w:p w:rsidR="00D63DF6" w:rsidRDefault="00D63DF6">
            <w:pPr>
              <w:spacing w:after="0"/>
              <w:ind w:firstLine="0"/>
              <w:jc w:val="left"/>
            </w:pPr>
            <w:r>
              <w:rPr>
                <w:i/>
              </w:rPr>
              <w:t>[……][……][……]</w:t>
            </w:r>
          </w:p>
        </w:tc>
      </w:tr>
    </w:tbl>
    <w:p w:rsidR="00D63DF6" w:rsidRDefault="00D63DF6">
      <w:pPr>
        <w:pStyle w:val="SectionTitle"/>
        <w:ind w:firstLine="0"/>
      </w:pPr>
    </w:p>
    <w:p w:rsidR="00D63DF6" w:rsidRDefault="00D63DF6">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Πληροφορίες σχετικά με πιθανή αφερεγγυότητα, σύγκρουση συμφερόντων ή επαγγελματικό παράπτωμα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rPr>
          <w:cantSplit/>
        </w:trPr>
        <w:tc>
          <w:tcPr>
            <w:tcW w:w="4479" w:type="dxa"/>
            <w:vMerge w:val="restart"/>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EndnoteReference1"/>
              </w:rPr>
              <w:endnoteReference w:id="25"/>
            </w:r>
            <w:r>
              <w:rPr>
                <w:b/>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Ναι [] Όχι</w:t>
            </w:r>
          </w:p>
        </w:tc>
      </w:tr>
      <w:tr w:rsidR="00D63DF6">
        <w:trPr>
          <w:cantSplit/>
          <w:trHeight w:val="405"/>
        </w:trPr>
        <w:tc>
          <w:tcPr>
            <w:tcW w:w="4479" w:type="dxa"/>
            <w:vMerge/>
            <w:tcBorders>
              <w:top w:val="single" w:sz="4" w:space="0" w:color="000000"/>
              <w:left w:val="single" w:sz="4" w:space="0" w:color="000000"/>
              <w:bottom w:val="single" w:sz="4" w:space="0" w:color="000000"/>
            </w:tcBorders>
            <w:shd w:val="clear" w:color="auto" w:fill="auto"/>
          </w:tcPr>
          <w:p w:rsidR="00D63DF6" w:rsidRDefault="00D63DF6">
            <w:pPr>
              <w:snapToGrid w:val="0"/>
              <w:spacing w:after="0"/>
            </w:pP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jc w:val="left"/>
              <w:rPr>
                <w:b/>
              </w:rPr>
            </w:pPr>
          </w:p>
          <w:p w:rsidR="00D63DF6" w:rsidRDefault="00D63DF6">
            <w:pPr>
              <w:spacing w:after="0"/>
              <w:ind w:firstLine="0"/>
              <w:jc w:val="left"/>
              <w:rPr>
                <w:b/>
              </w:rPr>
            </w:pPr>
          </w:p>
          <w:p w:rsidR="00D63DF6" w:rsidRDefault="00D63DF6">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D63DF6" w:rsidRDefault="00D63DF6">
            <w:pPr>
              <w:spacing w:after="0"/>
              <w:ind w:firstLine="0"/>
              <w:jc w:val="left"/>
            </w:pPr>
            <w:r>
              <w:t>[] Ναι [] Όχι</w:t>
            </w:r>
          </w:p>
          <w:p w:rsidR="00D63DF6" w:rsidRDefault="00D63DF6">
            <w:pPr>
              <w:spacing w:after="0"/>
              <w:ind w:firstLine="0"/>
              <w:jc w:val="left"/>
            </w:pPr>
            <w:r>
              <w:rPr>
                <w:b/>
              </w:rPr>
              <w:t>Εάν το έχει πράξει,</w:t>
            </w:r>
            <w:r>
              <w:t xml:space="preserve"> περιγράψτε τα μέτρα που λήφθηκαν: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Βρίσκεται ο οικονομικός φορέας σε οποιαδήποτε από τις ακόλουθες καταστάσεις</w:t>
            </w:r>
            <w:r>
              <w:rPr>
                <w:rStyle w:val="EndnoteReference1"/>
              </w:rPr>
              <w:endnoteReference w:id="26"/>
            </w:r>
            <w:r>
              <w:t xml:space="preserve"> :</w:t>
            </w:r>
          </w:p>
          <w:p w:rsidR="00D63DF6" w:rsidRDefault="00D63DF6">
            <w:pPr>
              <w:spacing w:after="0"/>
              <w:ind w:firstLine="0"/>
            </w:pPr>
            <w:r>
              <w:t xml:space="preserve">α) πτώχευση, ή </w:t>
            </w:r>
          </w:p>
          <w:p w:rsidR="00D63DF6" w:rsidRDefault="00D63DF6">
            <w:pPr>
              <w:spacing w:after="0"/>
              <w:ind w:firstLine="0"/>
            </w:pPr>
            <w:r>
              <w:t>β) διαδικασία εξυγίανσης, ή</w:t>
            </w:r>
          </w:p>
          <w:p w:rsidR="00D63DF6" w:rsidRDefault="00D63DF6">
            <w:pPr>
              <w:spacing w:after="0"/>
              <w:ind w:firstLine="0"/>
            </w:pPr>
            <w:r>
              <w:t>γ) ειδική εκκαθάριση, ή</w:t>
            </w:r>
          </w:p>
          <w:p w:rsidR="00D63DF6" w:rsidRDefault="00D63DF6">
            <w:pPr>
              <w:spacing w:after="0"/>
              <w:ind w:firstLine="0"/>
            </w:pPr>
            <w:r>
              <w:t>δ) αναγκαστική διαχείριση από εκκαθαριστή ή από το δικαστήριο, ή</w:t>
            </w:r>
          </w:p>
          <w:p w:rsidR="00D63DF6" w:rsidRDefault="00D63DF6">
            <w:pPr>
              <w:spacing w:after="0"/>
              <w:ind w:firstLine="0"/>
            </w:pPr>
            <w:r>
              <w:t xml:space="preserve">ε) έχει υπαχθεί σε διαδικασία πτωχευτικού συμβιβασμού, ή </w:t>
            </w:r>
          </w:p>
          <w:p w:rsidR="00D63DF6" w:rsidRDefault="00D63DF6">
            <w:pPr>
              <w:spacing w:after="0"/>
              <w:ind w:firstLine="0"/>
            </w:pPr>
            <w:r>
              <w:t xml:space="preserve">στ) αναστολή επιχειρηματικών δραστηριοτήτων, ή </w:t>
            </w:r>
          </w:p>
          <w:p w:rsidR="00D63DF6" w:rsidRDefault="00D63DF6">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D63DF6" w:rsidRDefault="00D63DF6">
            <w:pPr>
              <w:spacing w:after="0"/>
              <w:ind w:firstLine="0"/>
            </w:pPr>
            <w:r>
              <w:t>Εάν ναι:</w:t>
            </w:r>
          </w:p>
          <w:p w:rsidR="00D63DF6" w:rsidRDefault="00D63DF6">
            <w:pPr>
              <w:spacing w:after="0"/>
              <w:ind w:firstLine="0"/>
            </w:pPr>
            <w:r>
              <w:t>- Παραθέστε λεπτομερή στοιχεία:</w:t>
            </w:r>
          </w:p>
          <w:p w:rsidR="00D63DF6" w:rsidRDefault="00D63DF6">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EndnoteReference1"/>
              </w:rPr>
              <w:endnoteReference w:id="27"/>
            </w:r>
            <w:r>
              <w:rPr>
                <w:rStyle w:val="EndnoteReference1"/>
              </w:rPr>
              <w:t xml:space="preserve"> </w:t>
            </w:r>
          </w:p>
          <w:p w:rsidR="00D63DF6" w:rsidRDefault="00D63DF6">
            <w:pPr>
              <w:spacing w:after="0"/>
              <w:ind w:firstLine="0"/>
            </w:pPr>
            <w: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jc w:val="left"/>
            </w:pPr>
            <w:r>
              <w:t>[] Ναι [] Όχι</w:t>
            </w: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napToGrid w:val="0"/>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r>
              <w:t>-[.......................]</w:t>
            </w:r>
          </w:p>
          <w:p w:rsidR="00D63DF6" w:rsidRDefault="00D63DF6">
            <w:pPr>
              <w:spacing w:after="0"/>
              <w:ind w:firstLine="0"/>
              <w:jc w:val="left"/>
            </w:pPr>
            <w:r>
              <w:t>-[.......................]</w:t>
            </w: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pPr>
            <w:r>
              <w:rPr>
                <w:i/>
              </w:rPr>
              <w:t>(διαδικτυακή διεύθυνση, αρχή ή φορέας έκδοσης, επακριβή στοιχεία αναφοράς των εγγράφων): [……][……][……]</w:t>
            </w:r>
          </w:p>
        </w:tc>
      </w:tr>
      <w:tr w:rsidR="00D63DF6">
        <w:trPr>
          <w:cantSplit/>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rStyle w:val="NormalBoldChar"/>
                <w:rFonts w:eastAsia="Calibri" w:cs="Calibri"/>
                <w:b w:val="0"/>
                <w:sz w:val="22"/>
              </w:rPr>
              <w:t xml:space="preserve">Έχει διαπράξει ο </w:t>
            </w:r>
            <w:r>
              <w:t xml:space="preserve">οικονομικός φορέας </w:t>
            </w:r>
            <w:r>
              <w:rPr>
                <w:b/>
              </w:rPr>
              <w:t>σοβαρό επαγγελματικό παράπτωμα</w:t>
            </w:r>
            <w:r>
              <w:rPr>
                <w:rStyle w:val="EndnoteReference1"/>
              </w:rPr>
              <w:endnoteReference w:id="28"/>
            </w:r>
            <w:r>
              <w:t>;</w:t>
            </w:r>
          </w:p>
          <w:p w:rsidR="00D63DF6" w:rsidRDefault="00D63DF6">
            <w:pPr>
              <w:spacing w:after="0"/>
              <w:ind w:firstLine="0"/>
            </w:pPr>
            <w:r>
              <w:rPr>
                <w:b/>
              </w:rPr>
              <w:t>Εάν ναι</w:t>
            </w:r>
            <w:r>
              <w:t xml:space="preserve">, να αναφερθούν λεπτομερείς </w:t>
            </w:r>
            <w:r>
              <w:lastRenderedPageBreak/>
              <w:t>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lastRenderedPageBreak/>
              <w:t>[] Ναι [] Όχι</w:t>
            </w:r>
          </w:p>
          <w:p w:rsidR="00D63DF6" w:rsidRDefault="00D63DF6">
            <w:pPr>
              <w:spacing w:after="0"/>
              <w:ind w:firstLine="0"/>
            </w:pPr>
          </w:p>
          <w:p w:rsidR="00D63DF6" w:rsidRDefault="00D63DF6">
            <w:pPr>
              <w:spacing w:after="0"/>
              <w:ind w:firstLine="0"/>
            </w:pPr>
            <w:r>
              <w:t>[.......................]</w:t>
            </w:r>
          </w:p>
        </w:tc>
      </w:tr>
      <w:tr w:rsidR="00D63DF6">
        <w:trPr>
          <w:cantSplit/>
          <w:trHeight w:val="257"/>
        </w:trPr>
        <w:tc>
          <w:tcPr>
            <w:tcW w:w="4479" w:type="dxa"/>
            <w:vMerge/>
            <w:tcBorders>
              <w:left w:val="single" w:sz="4" w:space="0" w:color="000000"/>
              <w:bottom w:val="single" w:sz="4" w:space="0" w:color="000000"/>
            </w:tcBorders>
            <w:shd w:val="clear" w:color="auto" w:fill="auto"/>
          </w:tcPr>
          <w:p w:rsidR="00D63DF6" w:rsidRDefault="00D63DF6">
            <w:pPr>
              <w:snapToGrid w:val="0"/>
              <w:spacing w:after="0"/>
              <w:ind w:firstLine="0"/>
            </w:pPr>
          </w:p>
        </w:tc>
        <w:tc>
          <w:tcPr>
            <w:tcW w:w="4550" w:type="dxa"/>
            <w:tcBorders>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rPr>
                <w:b/>
              </w:rPr>
            </w:pPr>
          </w:p>
          <w:p w:rsidR="00D63DF6" w:rsidRDefault="00D63DF6">
            <w:pPr>
              <w:spacing w:after="0"/>
              <w:ind w:firstLine="0"/>
            </w:pPr>
            <w:r>
              <w:rPr>
                <w:b/>
              </w:rPr>
              <w:t>Εάν ναι</w:t>
            </w:r>
            <w:r>
              <w:t xml:space="preserve">, έχει λάβει ο οικονομικός φορέας μέτρα αυτοκάθαρσης; </w:t>
            </w:r>
          </w:p>
          <w:p w:rsidR="00D63DF6" w:rsidRDefault="00D63DF6">
            <w:pPr>
              <w:spacing w:after="0"/>
              <w:ind w:firstLine="0"/>
              <w:jc w:val="left"/>
            </w:pPr>
            <w:r>
              <w:t>[] Ναι [] Όχι</w:t>
            </w:r>
          </w:p>
          <w:p w:rsidR="00D63DF6" w:rsidRDefault="00D63DF6">
            <w:pPr>
              <w:spacing w:after="0"/>
              <w:ind w:firstLine="0"/>
              <w:jc w:val="left"/>
            </w:pPr>
            <w:r>
              <w:rPr>
                <w:b/>
              </w:rPr>
              <w:t>Εάν το έχει πράξει,</w:t>
            </w:r>
            <w:r>
              <w:t xml:space="preserve"> περιγράψτε τα μέτρα που λήφθηκαν: </w:t>
            </w:r>
          </w:p>
          <w:p w:rsidR="00D63DF6" w:rsidRDefault="00D63DF6">
            <w:pPr>
              <w:spacing w:after="0"/>
              <w:ind w:firstLine="0"/>
              <w:jc w:val="left"/>
            </w:pPr>
            <w:r>
              <w:t>[..........……]</w:t>
            </w:r>
          </w:p>
        </w:tc>
      </w:tr>
      <w:tr w:rsidR="00D63DF6">
        <w:trPr>
          <w:cantSplit/>
          <w:trHeight w:val="1544"/>
        </w:trPr>
        <w:tc>
          <w:tcPr>
            <w:tcW w:w="4479" w:type="dxa"/>
            <w:vMerge w:val="restart"/>
            <w:tcBorders>
              <w:left w:val="single" w:sz="4" w:space="0" w:color="000000"/>
              <w:bottom w:val="single" w:sz="4" w:space="0" w:color="000000"/>
            </w:tcBorders>
            <w:shd w:val="clear" w:color="auto" w:fill="auto"/>
          </w:tcPr>
          <w:p w:rsidR="00D63DF6" w:rsidRDefault="00D63DF6">
            <w:pPr>
              <w:spacing w:after="0"/>
              <w:ind w:firstLine="0"/>
            </w:pPr>
            <w:r>
              <w:rPr>
                <w:rStyle w:val="NormalBoldChar"/>
                <w:rFonts w:eastAsia="Calibri" w:cs="Calibri"/>
                <w:b w:val="0"/>
                <w:sz w:val="22"/>
              </w:rPr>
              <w:lastRenderedPageBreak/>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D63DF6" w:rsidRDefault="00D63DF6">
            <w:pPr>
              <w:spacing w:after="0"/>
              <w:ind w:firstLine="0"/>
            </w:pPr>
            <w:r>
              <w:rPr>
                <w:b/>
              </w:rPr>
              <w:t>Εάν ναι</w:t>
            </w:r>
            <w:r>
              <w:t>, να αναφερθούν λεπτομερείς πληροφορίες:</w:t>
            </w:r>
          </w:p>
        </w:tc>
        <w:tc>
          <w:tcPr>
            <w:tcW w:w="4550" w:type="dxa"/>
            <w:tcBorders>
              <w:left w:val="single" w:sz="4" w:space="0" w:color="000000"/>
              <w:right w:val="single" w:sz="4" w:space="0" w:color="000000"/>
            </w:tcBorders>
            <w:shd w:val="clear" w:color="auto" w:fill="auto"/>
          </w:tcPr>
          <w:p w:rsidR="00D63DF6" w:rsidRDefault="00D63DF6">
            <w:pPr>
              <w:spacing w:after="0"/>
              <w:ind w:firstLine="0"/>
              <w:jc w:val="left"/>
            </w:pPr>
            <w:r>
              <w:t>[] Ναι [] Όχι</w:t>
            </w: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r>
              <w:t>[…...........]</w:t>
            </w:r>
          </w:p>
        </w:tc>
      </w:tr>
      <w:tr w:rsidR="00D63DF6">
        <w:trPr>
          <w:cantSplit/>
          <w:trHeight w:val="514"/>
        </w:trPr>
        <w:tc>
          <w:tcPr>
            <w:tcW w:w="4479" w:type="dxa"/>
            <w:vMerge/>
            <w:tcBorders>
              <w:left w:val="single" w:sz="4" w:space="0" w:color="000000"/>
              <w:bottom w:val="single" w:sz="4" w:space="0" w:color="000000"/>
            </w:tcBorders>
            <w:shd w:val="clear" w:color="auto" w:fill="auto"/>
          </w:tcPr>
          <w:p w:rsidR="00D63DF6" w:rsidRDefault="00D63DF6">
            <w:pPr>
              <w:snapToGrid w:val="0"/>
              <w:spacing w:after="0"/>
            </w:pP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rPr>
              <w:t>Εάν ναι</w:t>
            </w:r>
            <w:r>
              <w:t xml:space="preserve">, έχει λάβει ο οικονομικός φορέας μέτρα αυτοκάθαρσης; </w:t>
            </w:r>
          </w:p>
          <w:p w:rsidR="00D63DF6" w:rsidRDefault="00D63DF6">
            <w:pPr>
              <w:spacing w:after="0"/>
              <w:ind w:firstLine="0"/>
              <w:jc w:val="left"/>
            </w:pPr>
            <w:r>
              <w:t>[] Ναι [] Όχι</w:t>
            </w:r>
          </w:p>
          <w:p w:rsidR="00D63DF6" w:rsidRDefault="00D63DF6">
            <w:pPr>
              <w:spacing w:after="0"/>
              <w:ind w:firstLine="0"/>
              <w:jc w:val="left"/>
            </w:pPr>
            <w:r>
              <w:rPr>
                <w:b/>
              </w:rPr>
              <w:t>Εάν το έχει πράξει,</w:t>
            </w:r>
            <w:r>
              <w:t xml:space="preserve"> περιγράψτε τα μέτρα που λήφθηκαν:</w:t>
            </w:r>
          </w:p>
          <w:p w:rsidR="00D63DF6" w:rsidRDefault="00D63DF6">
            <w:pPr>
              <w:spacing w:after="0"/>
              <w:ind w:firstLine="0"/>
              <w:jc w:val="left"/>
            </w:pPr>
            <w:r>
              <w:t>[……]</w:t>
            </w:r>
          </w:p>
        </w:tc>
      </w:tr>
      <w:tr w:rsidR="00D63DF6">
        <w:trPr>
          <w:trHeight w:val="1316"/>
        </w:trPr>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rStyle w:val="NormalBoldChar"/>
                <w:rFonts w:eastAsia="Calibri" w:cs="Calibri"/>
                <w:b w:val="0"/>
                <w:sz w:val="22"/>
              </w:rPr>
              <w:t xml:space="preserve">Γνωρίζει ο οικονομικός φορέας την ύπαρξη τυχόν </w:t>
            </w:r>
            <w:r>
              <w:rPr>
                <w:b/>
              </w:rPr>
              <w:t>σύγκρουσης συμφερόντων</w:t>
            </w:r>
            <w:r>
              <w:rPr>
                <w:rStyle w:val="a5"/>
                <w:b/>
              </w:rPr>
              <w:endnoteReference w:id="29"/>
            </w:r>
            <w:r>
              <w:t>, λόγω της συμμετοχής του στη διαδικασία ανάθεσης της σύμβασης;</w:t>
            </w:r>
          </w:p>
          <w:p w:rsidR="00D63DF6" w:rsidRDefault="00D63DF6">
            <w:pPr>
              <w:spacing w:after="0"/>
              <w:ind w:firstLine="0"/>
            </w:pPr>
            <w:r>
              <w:rPr>
                <w:b/>
              </w:rPr>
              <w:t>Εάν ναι</w:t>
            </w:r>
            <w:r>
              <w:t>, να αναφερθούν λεπτομερείς 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t>[] Ναι [] Όχι</w:t>
            </w: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r>
              <w:t>[.........…]</w:t>
            </w:r>
          </w:p>
        </w:tc>
      </w:tr>
      <w:tr w:rsidR="00D63DF6">
        <w:trPr>
          <w:trHeight w:val="416"/>
        </w:trPr>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rStyle w:val="NormalBoldChar"/>
                <w:rFonts w:eastAsia="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EndnoteReference1"/>
              </w:rPr>
              <w:endnoteReference w:id="30"/>
            </w:r>
            <w:r>
              <w:t>;</w:t>
            </w:r>
          </w:p>
          <w:p w:rsidR="00D63DF6" w:rsidRDefault="00D63DF6">
            <w:pPr>
              <w:spacing w:after="0"/>
              <w:ind w:firstLine="0"/>
            </w:pPr>
            <w:r>
              <w:rPr>
                <w:b/>
              </w:rPr>
              <w:t>Εάν ναι</w:t>
            </w:r>
            <w:r>
              <w:t>, να αναφερθούν λεπτομερείς 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t>[] Ναι [] Όχι</w:t>
            </w: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r>
              <w:t>[...................…]</w:t>
            </w:r>
          </w:p>
        </w:tc>
      </w:tr>
      <w:tr w:rsidR="00D63DF6">
        <w:trPr>
          <w:cantSplit/>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Έχει επιδείξει ο οικονομικός φορέας σοβαρή ή επαναλαμβανόμενη πλημμέλεια</w:t>
            </w:r>
            <w:r>
              <w:rPr>
                <w:rStyle w:val="EndnoteReference1"/>
              </w:rPr>
              <w:endnoteReference w:id="31"/>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D63DF6" w:rsidRDefault="00D63DF6">
            <w:pPr>
              <w:spacing w:after="0"/>
              <w:ind w:firstLine="0"/>
            </w:pPr>
            <w:r>
              <w:rPr>
                <w:b/>
              </w:rPr>
              <w:t>Εάν ναι</w:t>
            </w:r>
            <w:r>
              <w:t xml:space="preserve">, να αναφερθούν λεπτομερείς </w:t>
            </w:r>
            <w:r>
              <w:lastRenderedPageBreak/>
              <w:t>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lastRenderedPageBreak/>
              <w:t>[] Ναι [] Όχι</w:t>
            </w: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r>
              <w:t>[….................]</w:t>
            </w:r>
          </w:p>
        </w:tc>
      </w:tr>
      <w:tr w:rsidR="00D63DF6">
        <w:trPr>
          <w:cantSplit/>
          <w:trHeight w:val="931"/>
        </w:trPr>
        <w:tc>
          <w:tcPr>
            <w:tcW w:w="4479" w:type="dxa"/>
            <w:vMerge/>
            <w:tcBorders>
              <w:top w:val="single" w:sz="4" w:space="0" w:color="000000"/>
              <w:left w:val="single" w:sz="4" w:space="0" w:color="000000"/>
              <w:bottom w:val="single" w:sz="4" w:space="0" w:color="000000"/>
            </w:tcBorders>
            <w:shd w:val="clear" w:color="auto" w:fill="auto"/>
          </w:tcPr>
          <w:p w:rsidR="00D63DF6" w:rsidRDefault="00D63DF6">
            <w:pPr>
              <w:snapToGrid w:val="0"/>
              <w:spacing w:after="0"/>
            </w:pP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rPr>
                <w:b/>
              </w:rPr>
              <w:t>Εάν ναι</w:t>
            </w:r>
            <w:r>
              <w:t xml:space="preserve">, έχει λάβει ο οικονομικός φορέας μέτρα αυτοκάθαρσης; </w:t>
            </w:r>
          </w:p>
          <w:p w:rsidR="00D63DF6" w:rsidRDefault="00D63DF6">
            <w:pPr>
              <w:spacing w:after="0"/>
              <w:ind w:firstLine="0"/>
              <w:jc w:val="left"/>
            </w:pPr>
            <w:r>
              <w:t>[] Ναι [] Όχι</w:t>
            </w:r>
          </w:p>
          <w:p w:rsidR="00D63DF6" w:rsidRDefault="00D63DF6">
            <w:pPr>
              <w:spacing w:after="0"/>
              <w:ind w:firstLine="0"/>
              <w:jc w:val="left"/>
            </w:pPr>
            <w:r>
              <w:rPr>
                <w:b/>
              </w:rPr>
              <w:t>Εάν το έχει πράξει,</w:t>
            </w:r>
            <w:r>
              <w:t xml:space="preserve"> περιγράψτε τα μέτρα που λήφθηκαν:</w:t>
            </w:r>
          </w:p>
          <w:p w:rsidR="00D63DF6" w:rsidRDefault="00D63DF6">
            <w:pPr>
              <w:spacing w:after="0"/>
              <w:ind w:firstLine="0"/>
              <w:jc w:val="left"/>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lastRenderedPageBreak/>
              <w:t>Μπορεί ο οικονομικός φορέας να επιβεβαιώσει ότι:</w:t>
            </w:r>
          </w:p>
          <w:p w:rsidR="00D63DF6" w:rsidRDefault="00D63DF6">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D63DF6" w:rsidRDefault="00D63DF6">
            <w:pPr>
              <w:spacing w:after="0"/>
              <w:ind w:firstLine="0"/>
            </w:pPr>
            <w:r>
              <w:t>β) δεν έχει αποκρύψει τις πληροφορίες αυτές,</w:t>
            </w:r>
          </w:p>
          <w:p w:rsidR="00D63DF6" w:rsidRDefault="00D63DF6">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D63DF6" w:rsidRDefault="00D63DF6">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t>[] Ναι [] Όχι</w:t>
            </w:r>
          </w:p>
        </w:tc>
      </w:tr>
    </w:tbl>
    <w:p w:rsidR="00D63DF6" w:rsidRDefault="00D63DF6">
      <w:pPr>
        <w:pStyle w:val="ChapterTitle"/>
      </w:pPr>
    </w:p>
    <w:p w:rsidR="00D63DF6" w:rsidRDefault="00D63DF6">
      <w:pPr>
        <w:ind w:firstLine="0"/>
        <w:jc w:val="center"/>
        <w:rPr>
          <w:b/>
          <w:bCs/>
        </w:rPr>
      </w:pPr>
    </w:p>
    <w:p w:rsidR="00D63DF6" w:rsidRDefault="00D63DF6">
      <w:pPr>
        <w:pageBreakBefore/>
        <w:ind w:firstLine="0"/>
        <w:jc w:val="center"/>
      </w:pPr>
      <w:r>
        <w:rPr>
          <w:b/>
          <w:bCs/>
        </w:rPr>
        <w:lastRenderedPageBreak/>
        <w:t xml:space="preserve">Δ. ΑΛΛΟΙ ΛΟΓΟΙ ΑΠΟΚΛΕΙΣΜΟΥ </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Ονομαστικοποίηση μετοχών εταιρειών που συνάπτουν δημόσιες συμβάσεις Άρθρο 8 παρ. 4 ν. 3310/2005</w:t>
            </w:r>
            <w:r>
              <w:rPr>
                <w:rStyle w:val="EndnoteReference1"/>
              </w:rPr>
              <w:endnoteReference w:id="32"/>
            </w:r>
            <w:r>
              <w:rPr>
                <w:b/>
                <w:i/>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rPr>
          <w:trHeight w:val="2199"/>
        </w:trPr>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Συντρέχουν οι προϋποθέσεις εφαρμογής της παρ. 4 του άρθρου 8 του ν. 3310/2005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xml:space="preserve">[] Ναι [] Όχι </w:t>
            </w:r>
          </w:p>
          <w:p w:rsidR="00D63DF6" w:rsidRDefault="00D63DF6">
            <w:pPr>
              <w:spacing w:after="0"/>
              <w:ind w:firstLine="0"/>
            </w:pPr>
          </w:p>
          <w:p w:rsidR="00D63DF6" w:rsidRDefault="00D63DF6">
            <w:pPr>
              <w:spacing w:after="0"/>
              <w:ind w:firstLine="0"/>
              <w:jc w:val="left"/>
            </w:pPr>
            <w:r>
              <w:rPr>
                <w:i/>
              </w:rPr>
              <w:t>(διαδικτυακή διεύθυνση, αρχή ή φορέας έκδοσης, επακριβή στοιχεία αναφοράς των εγγράφων): [……][……][……]</w:t>
            </w:r>
          </w:p>
          <w:p w:rsidR="00D63DF6" w:rsidRDefault="00D63DF6">
            <w:pPr>
              <w:spacing w:after="0"/>
              <w:ind w:firstLine="0"/>
              <w:jc w:val="left"/>
            </w:pPr>
            <w:r>
              <w:rPr>
                <w:b/>
                <w:i/>
              </w:rPr>
              <w:t>Εάν ναι</w:t>
            </w:r>
            <w:r>
              <w:rPr>
                <w:i/>
              </w:rPr>
              <w:t xml:space="preserve">, έχει λάβει ο οικονομικός φορέας μέτρα αυτοκάθαρσης; </w:t>
            </w:r>
          </w:p>
          <w:p w:rsidR="00D63DF6" w:rsidRDefault="00D63DF6">
            <w:pPr>
              <w:spacing w:after="0"/>
              <w:ind w:firstLine="0"/>
              <w:jc w:val="left"/>
            </w:pPr>
            <w:r>
              <w:rPr>
                <w:i/>
              </w:rPr>
              <w:t>[] Ναι [] Όχι</w:t>
            </w:r>
          </w:p>
          <w:p w:rsidR="00D63DF6" w:rsidRDefault="00D63DF6">
            <w:pPr>
              <w:spacing w:after="0"/>
              <w:ind w:firstLine="0"/>
              <w:jc w:val="left"/>
            </w:pPr>
            <w:r>
              <w:rPr>
                <w:b/>
                <w:i/>
              </w:rPr>
              <w:t>Εάν το έχει πράξει,</w:t>
            </w:r>
            <w:r>
              <w:rPr>
                <w:i/>
              </w:rPr>
              <w:t xml:space="preserve"> περιγράψτε τα μέτρα που λήφθηκαν: </w:t>
            </w:r>
          </w:p>
          <w:p w:rsidR="00D63DF6" w:rsidRDefault="00D63DF6">
            <w:pPr>
              <w:spacing w:after="0"/>
              <w:ind w:firstLine="0"/>
              <w:jc w:val="left"/>
            </w:pPr>
            <w:r>
              <w:rPr>
                <w:i/>
              </w:rPr>
              <w:t>[……]</w:t>
            </w:r>
          </w:p>
        </w:tc>
      </w:tr>
    </w:tbl>
    <w:p w:rsidR="00D63DF6" w:rsidRDefault="00D63DF6">
      <w:pPr>
        <w:pageBreakBefore/>
        <w:ind w:firstLine="0"/>
        <w:jc w:val="center"/>
      </w:pPr>
      <w:r>
        <w:rPr>
          <w:b/>
          <w:bCs/>
          <w:u w:val="single"/>
        </w:rPr>
        <w:lastRenderedPageBreak/>
        <w:t>Μέρος IV: Κριτήρια επιλογής</w:t>
      </w:r>
    </w:p>
    <w:p w:rsidR="00D63DF6" w:rsidRDefault="00D63DF6">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D63DF6" w:rsidRDefault="00D63DF6">
      <w:pPr>
        <w:ind w:firstLine="0"/>
        <w:jc w:val="center"/>
      </w:pPr>
      <w:r>
        <w:rPr>
          <w:b/>
          <w:bCs/>
        </w:rPr>
        <w:t>α: Γενική ένδειξη για όλα τα κριτήρια επιλογής</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Εκπλήρωση όλων των απαιτούμενων κριτηρίων επιλογής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Πληροί όλα τα απαιτούμενα κριτήρια επιλογής;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Ναι [] Όχι</w:t>
            </w:r>
          </w:p>
        </w:tc>
      </w:tr>
    </w:tbl>
    <w:p w:rsidR="00D63DF6" w:rsidRDefault="00D63DF6" w:rsidP="00071484">
      <w:pPr>
        <w:pStyle w:val="SectionTitle"/>
        <w:ind w:firstLine="0"/>
        <w:jc w:val="both"/>
        <w:rPr>
          <w:sz w:val="22"/>
        </w:rPr>
      </w:pPr>
    </w:p>
    <w:p w:rsidR="00D63DF6" w:rsidRDefault="00D63DF6">
      <w:pPr>
        <w:ind w:firstLine="0"/>
        <w:jc w:val="center"/>
      </w:pPr>
      <w:r>
        <w:rPr>
          <w:b/>
          <w:bCs/>
        </w:rPr>
        <w:t>Α: Καταλληλότητα</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Καταλληλότητα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EndnoteReference1"/>
                <w:sz w:val="20"/>
                <w:szCs w:val="20"/>
              </w:rPr>
              <w:endnoteReference w:id="33"/>
            </w:r>
            <w:r>
              <w:rPr>
                <w:sz w:val="20"/>
                <w:szCs w:val="20"/>
              </w:rPr>
              <w:t>;</w:t>
            </w:r>
            <w:r>
              <w:rPr>
                <w:sz w:val="21"/>
                <w:szCs w:val="21"/>
              </w:rPr>
              <w:t xml:space="preserve"> του:</w:t>
            </w:r>
          </w:p>
          <w:p w:rsidR="00D63DF6" w:rsidRDefault="00D63DF6">
            <w:pPr>
              <w:spacing w:after="0"/>
              <w:ind w:firstLine="0"/>
            </w:pPr>
            <w:r>
              <w:rPr>
                <w:i/>
                <w:sz w:val="21"/>
                <w:szCs w:val="21"/>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t>[…]</w:t>
            </w:r>
          </w:p>
          <w:p w:rsidR="00D63DF6" w:rsidRDefault="00D63DF6">
            <w:pPr>
              <w:spacing w:after="0"/>
              <w:ind w:firstLine="0"/>
              <w:jc w:val="left"/>
              <w:rPr>
                <w:i/>
                <w:sz w:val="21"/>
                <w:szCs w:val="21"/>
              </w:rPr>
            </w:pPr>
          </w:p>
          <w:p w:rsidR="00D63DF6" w:rsidRDefault="00D63DF6">
            <w:pPr>
              <w:spacing w:after="0"/>
              <w:ind w:firstLine="0"/>
              <w:jc w:val="left"/>
              <w:rPr>
                <w:i/>
                <w:sz w:val="21"/>
                <w:szCs w:val="21"/>
              </w:rPr>
            </w:pPr>
          </w:p>
          <w:p w:rsidR="00D63DF6" w:rsidRDefault="00D63DF6">
            <w:pPr>
              <w:spacing w:after="0"/>
              <w:ind w:firstLine="0"/>
              <w:jc w:val="left"/>
              <w:rPr>
                <w:i/>
                <w:sz w:val="21"/>
                <w:szCs w:val="21"/>
              </w:rPr>
            </w:pPr>
          </w:p>
          <w:p w:rsidR="00D63DF6" w:rsidRDefault="00D63DF6">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D63DF6" w:rsidRDefault="00D63DF6">
            <w:pPr>
              <w:spacing w:after="0"/>
              <w:ind w:firstLine="0"/>
              <w:jc w:val="left"/>
            </w:pPr>
            <w:r>
              <w:rPr>
                <w:i/>
                <w:sz w:val="21"/>
                <w:szCs w:val="21"/>
              </w:rPr>
              <w:t>[……][……][……]</w:t>
            </w:r>
          </w:p>
        </w:tc>
      </w:tr>
      <w:tr w:rsidR="00D63DF6">
        <w:trPr>
          <w:trHeight w:val="1018"/>
        </w:trPr>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sz w:val="20"/>
                <w:szCs w:val="20"/>
              </w:rPr>
              <w:t>2) Για συμβάσεις υπηρεσιών:</w:t>
            </w:r>
          </w:p>
          <w:p w:rsidR="00D63DF6" w:rsidRDefault="00D63DF6">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D63DF6" w:rsidRDefault="00D63DF6">
            <w:pPr>
              <w:spacing w:after="0"/>
              <w:ind w:firstLine="0"/>
            </w:pPr>
          </w:p>
          <w:p w:rsidR="00D63DF6" w:rsidRDefault="00D63DF6">
            <w:pPr>
              <w:spacing w:after="0"/>
              <w:ind w:firstLine="0"/>
            </w:pPr>
            <w:r>
              <w:rPr>
                <w:i/>
                <w:sz w:val="20"/>
                <w:szCs w:val="20"/>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jc w:val="left"/>
              <w:rPr>
                <w:sz w:val="20"/>
                <w:szCs w:val="20"/>
              </w:rPr>
            </w:pPr>
          </w:p>
          <w:p w:rsidR="00D63DF6" w:rsidRDefault="00D63DF6">
            <w:pPr>
              <w:spacing w:after="0"/>
              <w:ind w:firstLine="0"/>
              <w:jc w:val="left"/>
            </w:pPr>
            <w:r>
              <w:rPr>
                <w:sz w:val="20"/>
                <w:szCs w:val="20"/>
              </w:rPr>
              <w:t>[] Ναι [] Όχι</w:t>
            </w:r>
          </w:p>
          <w:p w:rsidR="00D63DF6" w:rsidRDefault="00D63DF6">
            <w:pPr>
              <w:spacing w:after="0"/>
              <w:ind w:firstLine="0"/>
              <w:jc w:val="left"/>
            </w:pPr>
            <w:r>
              <w:rPr>
                <w:sz w:val="20"/>
                <w:szCs w:val="20"/>
              </w:rPr>
              <w:t xml:space="preserve">Εάν ναι, διευκρινίστε για ποια πρόκειται και δηλώστε αν τη διαθέτει ο οικονομικός φορέας: </w:t>
            </w:r>
          </w:p>
          <w:p w:rsidR="00D63DF6" w:rsidRDefault="00D63DF6">
            <w:pPr>
              <w:spacing w:after="0"/>
              <w:ind w:firstLine="0"/>
              <w:jc w:val="left"/>
            </w:pPr>
            <w:r>
              <w:rPr>
                <w:sz w:val="20"/>
                <w:szCs w:val="20"/>
              </w:rPr>
              <w:t>[ …] [] Ναι [] Όχι</w:t>
            </w:r>
          </w:p>
          <w:p w:rsidR="00D63DF6" w:rsidRDefault="00D63DF6">
            <w:pPr>
              <w:spacing w:after="0"/>
              <w:ind w:firstLine="0"/>
              <w:jc w:val="left"/>
              <w:rPr>
                <w:i/>
                <w:sz w:val="20"/>
                <w:szCs w:val="20"/>
              </w:rPr>
            </w:pPr>
          </w:p>
          <w:p w:rsidR="00D63DF6" w:rsidRDefault="00D63DF6">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D63DF6" w:rsidRDefault="00D63DF6">
      <w:pPr>
        <w:jc w:val="center"/>
        <w:rPr>
          <w:b/>
          <w:bCs/>
        </w:rPr>
      </w:pPr>
    </w:p>
    <w:p w:rsidR="00D63DF6" w:rsidRDefault="00D63DF6">
      <w:pPr>
        <w:jc w:val="center"/>
        <w:rPr>
          <w:b/>
          <w:bCs/>
        </w:rPr>
      </w:pPr>
    </w:p>
    <w:p w:rsidR="00D63DF6" w:rsidRDefault="00D63DF6">
      <w:pPr>
        <w:pageBreakBefore/>
        <w:jc w:val="center"/>
      </w:pPr>
      <w:r>
        <w:rPr>
          <w:b/>
          <w:bCs/>
        </w:rPr>
        <w:lastRenderedPageBreak/>
        <w:t>Β: Οικονομική και χρηματοοικονομική επάρκεια</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Οικονομική και χρηματοοικονομική επάρκεια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D63DF6" w:rsidRDefault="00D63DF6">
            <w:pPr>
              <w:spacing w:after="0"/>
              <w:ind w:firstLine="0"/>
            </w:pPr>
            <w:r>
              <w:rPr>
                <w:b/>
                <w:bCs/>
              </w:rPr>
              <w:t>και/ή,</w:t>
            </w:r>
          </w:p>
          <w:p w:rsidR="00D63DF6" w:rsidRDefault="00D63DF6">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5"/>
                <w:vertAlign w:val="superscript"/>
              </w:rPr>
              <w:endnoteReference w:id="34"/>
            </w:r>
            <w:r>
              <w:rPr>
                <w:b/>
              </w:rPr>
              <w:t>:</w:t>
            </w:r>
          </w:p>
          <w:p w:rsidR="00D63DF6" w:rsidRDefault="00D63DF6">
            <w:pPr>
              <w:spacing w:after="0"/>
              <w:ind w:firstLine="0"/>
            </w:pPr>
            <w:r>
              <w:rPr>
                <w:i/>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έτος: [……] κύκλος εργασιών:[……][…]νόμισμα</w:t>
            </w:r>
          </w:p>
          <w:p w:rsidR="00D63DF6" w:rsidRDefault="00D63DF6">
            <w:pPr>
              <w:spacing w:after="0"/>
              <w:ind w:firstLine="0"/>
            </w:pPr>
            <w:r>
              <w:t>έτος: [……] κύκλος εργασιών:[……][…]νόμισμα</w:t>
            </w:r>
          </w:p>
          <w:p w:rsidR="00D63DF6" w:rsidRDefault="00D63DF6">
            <w:pPr>
              <w:spacing w:after="0"/>
              <w:ind w:firstLine="0"/>
            </w:pPr>
            <w:r>
              <w:t>έτος: [……] κύκλος εργασιών:[……][…]νόμισμα</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(αριθμός ετών, μέσος κύκλος εργασιών)</w:t>
            </w:r>
            <w:r>
              <w:rPr>
                <w:b/>
              </w:rPr>
              <w:t>:</w:t>
            </w:r>
            <w:r>
              <w:t xml:space="preserve"> </w:t>
            </w:r>
          </w:p>
          <w:p w:rsidR="00D63DF6" w:rsidRDefault="00D63DF6">
            <w:pPr>
              <w:spacing w:after="0"/>
              <w:ind w:firstLine="0"/>
            </w:pPr>
            <w:r>
              <w:t>[……],[……][…]νόμισμα</w:t>
            </w:r>
          </w:p>
          <w:p w:rsidR="00D63DF6" w:rsidRDefault="00D63DF6">
            <w:pPr>
              <w:spacing w:after="0"/>
              <w:ind w:firstLine="0"/>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pPr>
            <w:r>
              <w:rPr>
                <w:i/>
              </w:rPr>
              <w:t xml:space="preserve">(διαδικτυακή διεύθυνση, αρχή ή φορέας έκδοσης, επακριβή στοιχεία αναφοράς των εγγράφων): </w:t>
            </w:r>
          </w:p>
          <w:p w:rsidR="00D63DF6" w:rsidRDefault="00D63DF6">
            <w:pPr>
              <w:spacing w:after="0"/>
              <w:ind w:firstLine="0"/>
            </w:pPr>
            <w:r>
              <w:rPr>
                <w:i/>
              </w:rP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D63DF6" w:rsidRDefault="00D63DF6">
            <w:pPr>
              <w:spacing w:after="0"/>
              <w:ind w:firstLine="0"/>
            </w:pPr>
            <w:r>
              <w:rPr>
                <w:b/>
                <w:bCs/>
              </w:rPr>
              <w:t>και/ή,</w:t>
            </w:r>
          </w:p>
          <w:p w:rsidR="00D63DF6" w:rsidRDefault="00D63DF6">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EndnoteReference1"/>
              </w:rPr>
              <w:endnoteReference w:id="35"/>
            </w:r>
            <w:r>
              <w:t>:</w:t>
            </w:r>
          </w:p>
          <w:p w:rsidR="00D63DF6" w:rsidRDefault="00D63DF6">
            <w:pPr>
              <w:spacing w:after="0"/>
              <w:ind w:firstLine="0"/>
            </w:pPr>
            <w:r>
              <w:rPr>
                <w:i/>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έτος: [……] κύκλος εργασιών: [……][…] νόμισμα</w:t>
            </w:r>
          </w:p>
          <w:p w:rsidR="00D63DF6" w:rsidRDefault="00D63DF6">
            <w:pPr>
              <w:spacing w:after="0"/>
              <w:ind w:firstLine="0"/>
            </w:pPr>
            <w:r>
              <w:t>έτος: [……] κύκλος εργασιών: [……][…] νόμισμα</w:t>
            </w:r>
          </w:p>
          <w:p w:rsidR="00D63DF6" w:rsidRDefault="00D63DF6">
            <w:pPr>
              <w:spacing w:after="0"/>
              <w:ind w:firstLine="0"/>
            </w:pPr>
            <w:r>
              <w:t>έτος: [……] κύκλος εργασιών:</w:t>
            </w:r>
            <w:r w:rsidRPr="00666096">
              <w:t xml:space="preserve"> </w:t>
            </w:r>
            <w:r>
              <w:t>[……][…]</w:t>
            </w:r>
            <w:r w:rsidRPr="00666096">
              <w:t xml:space="preserve"> </w:t>
            </w:r>
            <w:r>
              <w:t>νόμισμα</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(αριθμός ετών, μέσος κύκλος εργασιών)</w:t>
            </w:r>
            <w:r>
              <w:rPr>
                <w:b/>
              </w:rPr>
              <w:t>:</w:t>
            </w:r>
            <w:r>
              <w:t xml:space="preserve"> </w:t>
            </w:r>
          </w:p>
          <w:p w:rsidR="00D63DF6" w:rsidRDefault="00D63DF6">
            <w:pPr>
              <w:spacing w:after="0"/>
              <w:ind w:firstLine="0"/>
            </w:pPr>
            <w:r>
              <w:t>[……],[……][…]</w:t>
            </w:r>
            <w:r w:rsidRPr="00666096">
              <w:t xml:space="preserve"> </w:t>
            </w:r>
            <w:r>
              <w:t>νόμισμα</w:t>
            </w: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pPr>
            <w:r>
              <w:rPr>
                <w:i/>
              </w:rPr>
              <w:t xml:space="preserve">(διαδικτυακή διεύθυνση, αρχή ή φορέας έκδοσης, επακριβή στοιχεία αναφοράς των εγγράφων): </w:t>
            </w:r>
          </w:p>
          <w:p w:rsidR="00D63DF6" w:rsidRDefault="00D63DF6">
            <w:pPr>
              <w:spacing w:after="0"/>
              <w:ind w:firstLine="0"/>
            </w:pPr>
            <w:r>
              <w:rPr>
                <w:i/>
              </w:rP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napToGrid w:val="0"/>
              <w:spacing w:after="0"/>
              <w:ind w:firstLine="0"/>
            </w:pPr>
            <w:r>
              <w:t xml:space="preserve">4)Όσον αφορά τις χρηματοοικονομικές </w:t>
            </w:r>
            <w:r>
              <w:lastRenderedPageBreak/>
              <w:t>αναλογίες</w:t>
            </w:r>
            <w:r>
              <w:rPr>
                <w:rStyle w:val="EndnoteReference1"/>
              </w:rPr>
              <w:endnoteReference w:id="36"/>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D63DF6" w:rsidRDefault="00D63DF6">
            <w:pPr>
              <w:snapToGrid w:val="0"/>
              <w:spacing w:after="0"/>
              <w:ind w:firstLine="0"/>
            </w:pPr>
            <w: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r>
              <w:lastRenderedPageBreak/>
              <w:t>(προσδιορισμός της απαιτούμενης αναλογίας-</w:t>
            </w:r>
            <w:r>
              <w:lastRenderedPageBreak/>
              <w:t xml:space="preserve">αναλογία μεταξύ </w:t>
            </w:r>
            <w:r>
              <w:rPr>
                <w:lang w:val="en-US"/>
              </w:rPr>
              <w:t>x</w:t>
            </w:r>
            <w:r>
              <w:t xml:space="preserve"> και </w:t>
            </w:r>
            <w:r>
              <w:rPr>
                <w:lang w:val="en-US"/>
              </w:rPr>
              <w:t>y</w:t>
            </w:r>
            <w:r>
              <w:rPr>
                <w:rStyle w:val="EndnoteReference1"/>
                <w:lang w:val="en-US"/>
              </w:rPr>
              <w:endnoteReference w:id="37"/>
            </w:r>
            <w:r>
              <w:t xml:space="preserve"> -και η αντίστοιχη αξία)</w:t>
            </w:r>
          </w:p>
          <w:p w:rsidR="00D63DF6" w:rsidRDefault="00D63DF6">
            <w:pPr>
              <w:snapToGrid w:val="0"/>
              <w:spacing w:after="0"/>
              <w:ind w:firstLine="0"/>
            </w:pPr>
          </w:p>
          <w:p w:rsidR="00D63DF6" w:rsidRDefault="00D63DF6">
            <w:pPr>
              <w:snapToGrid w:val="0"/>
              <w:spacing w:after="0"/>
              <w:ind w:firstLine="0"/>
            </w:pPr>
          </w:p>
          <w:p w:rsidR="00D63DF6" w:rsidRDefault="00D63DF6">
            <w:pPr>
              <w:snapToGrid w:val="0"/>
              <w:spacing w:after="0"/>
              <w:ind w:firstLine="0"/>
              <w:rPr>
                <w:i/>
              </w:rPr>
            </w:pPr>
          </w:p>
          <w:p w:rsidR="00D63DF6" w:rsidRDefault="00D63DF6">
            <w:pPr>
              <w:snapToGrid w:val="0"/>
              <w:spacing w:after="0"/>
              <w:ind w:firstLine="0"/>
            </w:pPr>
            <w:r>
              <w:rPr>
                <w:i/>
              </w:rPr>
              <w:t xml:space="preserve">(διαδικτυακή διεύθυνση, αρχή ή φορέας έκδοσης, επακριβή στοιχεία αναφοράς των εγγράφων): </w:t>
            </w:r>
          </w:p>
          <w:p w:rsidR="00D63DF6" w:rsidRDefault="00D63DF6">
            <w:pPr>
              <w:snapToGrid w:val="0"/>
              <w:spacing w:after="0"/>
              <w:ind w:firstLine="0"/>
            </w:pPr>
            <w:r>
              <w:rPr>
                <w:i/>
              </w:rP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lastRenderedPageBreak/>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D63DF6" w:rsidRDefault="00D63DF6">
            <w:pPr>
              <w:spacing w:after="0"/>
              <w:ind w:firstLine="0"/>
            </w:pPr>
            <w:r>
              <w:rPr>
                <w:i/>
              </w:rPr>
              <w:t>Εάν οι εν λόγω πληροφορίες διατίθενται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[……][…]νόμισμα</w:t>
            </w:r>
          </w:p>
          <w:p w:rsidR="00D63DF6" w:rsidRDefault="00D63DF6">
            <w:pPr>
              <w:spacing w:after="0"/>
              <w:ind w:firstLine="0"/>
            </w:pPr>
          </w:p>
          <w:p w:rsidR="00D63DF6" w:rsidRDefault="00D63DF6">
            <w:pPr>
              <w:spacing w:after="0"/>
              <w:ind w:firstLine="0"/>
              <w:rPr>
                <w:i/>
              </w:rPr>
            </w:pPr>
          </w:p>
          <w:p w:rsidR="00D63DF6" w:rsidRDefault="00D63DF6">
            <w:pPr>
              <w:spacing w:after="0"/>
              <w:ind w:firstLine="0"/>
            </w:pPr>
            <w:r>
              <w:rPr>
                <w:i/>
              </w:rPr>
              <w:t xml:space="preserve">(διαδικτυακή διεύθυνση, αρχή ή φορέας έκδοσης, επακριβή στοιχεία αναφοράς των εγγράφων): </w:t>
            </w:r>
          </w:p>
          <w:p w:rsidR="00D63DF6" w:rsidRDefault="00D63DF6">
            <w:pPr>
              <w:spacing w:after="0"/>
              <w:ind w:firstLine="0"/>
            </w:pPr>
            <w:r>
              <w:rPr>
                <w:i/>
              </w:rP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D63DF6" w:rsidRDefault="00D63DF6">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rPr>
                <w:i/>
              </w:rPr>
            </w:pPr>
          </w:p>
          <w:p w:rsidR="00D63DF6" w:rsidRDefault="00D63DF6">
            <w:pPr>
              <w:spacing w:after="0"/>
              <w:ind w:firstLine="0"/>
            </w:pPr>
            <w:r>
              <w:rPr>
                <w:i/>
              </w:rPr>
              <w:t xml:space="preserve">(διαδικτυακή διεύθυνση, αρχή ή φορέας έκδοσης, επακριβή στοιχεία αναφοράς των εγγράφων): </w:t>
            </w:r>
          </w:p>
          <w:p w:rsidR="00D63DF6" w:rsidRDefault="00D63DF6">
            <w:pPr>
              <w:spacing w:after="0"/>
              <w:ind w:firstLine="0"/>
            </w:pPr>
            <w:r>
              <w:rPr>
                <w:i/>
              </w:rPr>
              <w:t>[……][……][……]</w:t>
            </w:r>
          </w:p>
        </w:tc>
      </w:tr>
    </w:tbl>
    <w:p w:rsidR="00D63DF6" w:rsidRDefault="00D63DF6">
      <w:pPr>
        <w:pStyle w:val="SectionTitle"/>
        <w:ind w:firstLine="0"/>
      </w:pPr>
    </w:p>
    <w:p w:rsidR="00D63DF6" w:rsidRDefault="00D63DF6">
      <w:pPr>
        <w:pageBreakBefore/>
        <w:jc w:val="center"/>
      </w:pPr>
      <w:r>
        <w:rPr>
          <w:b/>
          <w:bCs/>
        </w:rPr>
        <w:lastRenderedPageBreak/>
        <w:t>Γ: Τεχνική και επαγγελματική ικανότητα</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Τεχνική και επαγγελματική ικανότητα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1α) Μόνο για τις </w:t>
            </w:r>
            <w:r>
              <w:rPr>
                <w:b/>
                <w:i/>
              </w:rPr>
              <w:t>δημόσιες συμβάσεις έργων</w:t>
            </w:r>
            <w:r>
              <w:t>:</w:t>
            </w:r>
          </w:p>
          <w:p w:rsidR="00D63DF6" w:rsidRDefault="00D63DF6">
            <w:pPr>
              <w:spacing w:after="0"/>
              <w:ind w:firstLine="0"/>
            </w:pPr>
            <w:r>
              <w:t>Κατά τη διάρκεια της περιόδου αναφοράς</w:t>
            </w:r>
            <w:r>
              <w:rPr>
                <w:rStyle w:val="a5"/>
                <w:vertAlign w:val="superscript"/>
              </w:rPr>
              <w:endnoteReference w:id="38"/>
            </w:r>
            <w:r>
              <w:t xml:space="preserve">, ο οικονομικός φορέας έχει </w:t>
            </w:r>
            <w:r>
              <w:rPr>
                <w:b/>
              </w:rPr>
              <w:t>εκτελέσει τα ακόλουθα έργα του είδους που έχει προσδιοριστεί</w:t>
            </w:r>
            <w:r>
              <w:t>:</w:t>
            </w:r>
          </w:p>
          <w:p w:rsidR="00D63DF6" w:rsidRDefault="00D63DF6">
            <w:pPr>
              <w:spacing w:after="0"/>
              <w:ind w:firstLine="0"/>
              <w:rPr>
                <w:i/>
              </w:rPr>
            </w:pPr>
          </w:p>
          <w:p w:rsidR="00D63DF6" w:rsidRDefault="00D63DF6">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D63DF6" w:rsidRDefault="00D63DF6">
            <w:pPr>
              <w:spacing w:after="0"/>
              <w:ind w:firstLine="0"/>
            </w:pPr>
            <w:r>
              <w:t>[…]</w:t>
            </w:r>
          </w:p>
          <w:p w:rsidR="00D63DF6" w:rsidRDefault="00D63DF6">
            <w:pPr>
              <w:spacing w:after="0"/>
              <w:ind w:firstLine="0"/>
            </w:pPr>
            <w:r>
              <w:t>Έργα: [……]</w:t>
            </w:r>
          </w:p>
          <w:p w:rsidR="00D63DF6" w:rsidRDefault="00D63DF6">
            <w:pPr>
              <w:spacing w:after="0"/>
              <w:ind w:firstLine="0"/>
            </w:pPr>
            <w:r>
              <w:rPr>
                <w:i/>
              </w:rPr>
              <w:t>(διαδικτυακή διεύθυνση, αρχή ή φορέας έκδοσης, επακριβή στοιχεία αναφοράς των εγγράφων):</w:t>
            </w:r>
          </w:p>
          <w:p w:rsidR="00D63DF6" w:rsidRDefault="00D63DF6">
            <w:pPr>
              <w:spacing w:after="0"/>
              <w:ind w:firstLine="0"/>
            </w:pPr>
            <w:r>
              <w:rPr>
                <w:rFonts w:eastAsia="Calibri"/>
                <w:i/>
              </w:rPr>
              <w:t xml:space="preserve"> </w:t>
            </w:r>
            <w:r>
              <w:rPr>
                <w:i/>
              </w:rP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1β) Μόνο για </w:t>
            </w:r>
            <w:r>
              <w:rPr>
                <w:b/>
                <w:i/>
              </w:rPr>
              <w:t>δημόσιες συμβάσεις προμηθειών και δημόσιες συμβάσεις υπηρεσιών</w:t>
            </w:r>
            <w:r>
              <w:t>:</w:t>
            </w:r>
          </w:p>
          <w:p w:rsidR="00D63DF6" w:rsidRDefault="00D63DF6">
            <w:pPr>
              <w:spacing w:after="0"/>
              <w:ind w:firstLine="0"/>
            </w:pPr>
            <w:r>
              <w:t>Κατά τη διάρκεια της περιόδου αναφοράς</w:t>
            </w:r>
            <w:r>
              <w:rPr>
                <w:rStyle w:val="a5"/>
                <w:vertAlign w:val="superscript"/>
              </w:rPr>
              <w:endnoteReference w:id="39"/>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D63DF6" w:rsidRDefault="00D63DF6">
            <w:pPr>
              <w:spacing w:after="0"/>
              <w:ind w:firstLine="0"/>
            </w:pPr>
            <w:r>
              <w:t>Κατά τη σύνταξη του σχετικού καταλόγου αναφέρετε τα ποσά, τις ημερομηνίες και τους παραλήπτες δημόσιους ή ιδιωτικούς</w:t>
            </w:r>
            <w:r>
              <w:rPr>
                <w:rStyle w:val="a5"/>
                <w:vertAlign w:val="superscript"/>
              </w:rPr>
              <w:endnoteReference w:id="40"/>
            </w:r>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D63DF6" w:rsidRDefault="00D63DF6">
            <w:pPr>
              <w:spacing w:after="0"/>
              <w:ind w:firstLine="0"/>
            </w:pPr>
            <w:r>
              <w:t>[…...........]</w:t>
            </w:r>
          </w:p>
          <w:tbl>
            <w:tblPr>
              <w:tblW w:w="0" w:type="auto"/>
              <w:tblLayout w:type="fixed"/>
              <w:tblLook w:val="0000"/>
            </w:tblPr>
            <w:tblGrid>
              <w:gridCol w:w="1057"/>
              <w:gridCol w:w="1052"/>
              <w:gridCol w:w="1052"/>
              <w:gridCol w:w="1225"/>
            </w:tblGrid>
            <w:tr w:rsidR="00D63DF6">
              <w:tc>
                <w:tcPr>
                  <w:tcW w:w="1057"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sz w:val="14"/>
                      <w:szCs w:val="14"/>
                    </w:rPr>
                    <w:t>ημερομηνίες</w:t>
                  </w: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sz w:val="14"/>
                      <w:szCs w:val="14"/>
                    </w:rPr>
                    <w:t>παραλήπτες</w:t>
                  </w:r>
                </w:p>
              </w:tc>
            </w:tr>
            <w:tr w:rsidR="00D63DF6">
              <w:tc>
                <w:tcPr>
                  <w:tcW w:w="1057" w:type="dxa"/>
                  <w:tcBorders>
                    <w:top w:val="single" w:sz="4" w:space="0" w:color="000000"/>
                    <w:left w:val="single" w:sz="4" w:space="0" w:color="000000"/>
                    <w:bottom w:val="single" w:sz="4" w:space="0" w:color="000000"/>
                  </w:tcBorders>
                  <w:shd w:val="clear" w:color="auto" w:fill="auto"/>
                </w:tcPr>
                <w:p w:rsidR="00D63DF6" w:rsidRDefault="00D63DF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D63DF6" w:rsidRDefault="00D63DF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D63DF6" w:rsidRDefault="00D63DF6">
                  <w:pPr>
                    <w:snapToGrid w:val="0"/>
                    <w:spacing w:after="0"/>
                  </w:pP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pPr>
                </w:p>
              </w:tc>
            </w:tr>
          </w:tbl>
          <w:p w:rsidR="00D63DF6" w:rsidRDefault="00D63DF6">
            <w:pPr>
              <w:spacing w:after="0"/>
            </w:pP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Pr>
                <w:rStyle w:val="a5"/>
                <w:vertAlign w:val="superscript"/>
              </w:rPr>
              <w:endnoteReference w:id="41"/>
            </w:r>
            <w:r>
              <w:t>, ιδίως τους υπεύθυνους για τον έλεγχο της ποιότητας:</w:t>
            </w:r>
          </w:p>
          <w:p w:rsidR="00D63DF6" w:rsidRDefault="00D63DF6">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w:t>
            </w:r>
            <w:r>
              <w:lastRenderedPageBreak/>
              <w:t>ανίχνευσης κατά την εκτέλεση της σύμβασης: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lastRenderedPageBreak/>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D63DF6" w:rsidRDefault="00D63DF6">
            <w:pPr>
              <w:spacing w:after="0"/>
              <w:ind w:firstLine="0"/>
            </w:pPr>
            <w:r>
              <w:t xml:space="preserve">Ο οικονομικός φορέας </w:t>
            </w:r>
            <w:r>
              <w:rPr>
                <w:b/>
              </w:rPr>
              <w:t>θα</w:t>
            </w:r>
            <w:r>
              <w:t xml:space="preserve"> επιτρέπει τη διενέργεια </w:t>
            </w:r>
            <w:r>
              <w:rPr>
                <w:b/>
              </w:rPr>
              <w:t>ελέγχων</w:t>
            </w:r>
            <w:r>
              <w:rPr>
                <w:rStyle w:val="a5"/>
                <w:vertAlign w:val="superscript"/>
              </w:rPr>
              <w:endnoteReference w:id="42"/>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 Ναι [] Όχι</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6) Οι ακόλουθοι </w:t>
            </w:r>
            <w:r>
              <w:rPr>
                <w:b/>
              </w:rPr>
              <w:t>τίτλοι σπουδών και επαγγελματικών προσόντων</w:t>
            </w:r>
            <w:r>
              <w:t xml:space="preserve"> διατίθενται από:</w:t>
            </w:r>
          </w:p>
          <w:p w:rsidR="00D63DF6" w:rsidRDefault="00D63DF6">
            <w:pPr>
              <w:spacing w:after="0"/>
              <w:ind w:firstLine="0"/>
            </w:pPr>
            <w:r>
              <w:t>α) τον ίδιο τον πάροχο υπηρεσιών ή τον εργολάβο,</w:t>
            </w:r>
          </w:p>
          <w:p w:rsidR="00D63DF6" w:rsidRDefault="00D63DF6">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D63DF6" w:rsidRDefault="00D63DF6">
            <w:pPr>
              <w:spacing w:after="0"/>
              <w:ind w:firstLine="0"/>
            </w:pPr>
            <w:r>
              <w:t>β) τα διευθυντικά στελέχη του:</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p>
          <w:p w:rsidR="00D63DF6" w:rsidRDefault="00D63DF6">
            <w:pPr>
              <w:spacing w:after="0"/>
              <w:ind w:firstLine="0"/>
            </w:pPr>
          </w:p>
          <w:p w:rsidR="00D63DF6" w:rsidRDefault="00D63DF6">
            <w:pPr>
              <w:spacing w:after="0"/>
              <w:ind w:firstLine="0"/>
            </w:pPr>
            <w:r>
              <w:t>α)[......................................……]</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β)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rPr>
          <w:trHeight w:val="2683"/>
        </w:trPr>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 xml:space="preserve">Έτος, μέσο ετήσιο εργατοϋπαλληλικό προσωπικό: </w:t>
            </w:r>
          </w:p>
          <w:p w:rsidR="00D63DF6" w:rsidRDefault="00D63DF6">
            <w:pPr>
              <w:spacing w:after="0"/>
              <w:ind w:firstLine="0"/>
            </w:pPr>
            <w:r>
              <w:t xml:space="preserve">[........], [.........] </w:t>
            </w:r>
          </w:p>
          <w:p w:rsidR="00D63DF6" w:rsidRDefault="00D63DF6">
            <w:pPr>
              <w:spacing w:after="0"/>
              <w:ind w:firstLine="0"/>
            </w:pPr>
            <w:r>
              <w:t xml:space="preserve">[........], [.........] </w:t>
            </w:r>
          </w:p>
          <w:p w:rsidR="00D63DF6" w:rsidRDefault="00D63DF6">
            <w:pPr>
              <w:spacing w:after="0"/>
              <w:ind w:firstLine="0"/>
            </w:pPr>
            <w:r>
              <w:t xml:space="preserve">[........], [.........] </w:t>
            </w:r>
          </w:p>
          <w:p w:rsidR="00D63DF6" w:rsidRDefault="00D63DF6">
            <w:pPr>
              <w:spacing w:after="0"/>
              <w:ind w:firstLine="0"/>
            </w:pPr>
            <w:r>
              <w:t>Έτος, αριθμός διευθυντικών στελεχών:</w:t>
            </w:r>
          </w:p>
          <w:p w:rsidR="00D63DF6" w:rsidRDefault="00D63DF6">
            <w:pPr>
              <w:spacing w:after="0"/>
              <w:ind w:firstLine="0"/>
            </w:pPr>
            <w:r>
              <w:t xml:space="preserve">[........], [.........] </w:t>
            </w:r>
          </w:p>
          <w:p w:rsidR="00D63DF6" w:rsidRDefault="00D63DF6">
            <w:pPr>
              <w:spacing w:after="0"/>
              <w:ind w:firstLine="0"/>
            </w:pPr>
            <w:r>
              <w:t xml:space="preserve">[........], [.........] </w:t>
            </w:r>
          </w:p>
          <w:p w:rsidR="00D63DF6" w:rsidRDefault="00D63DF6">
            <w:pPr>
              <w:spacing w:after="0"/>
              <w:ind w:firstLine="0"/>
            </w:pPr>
            <w:r>
              <w:t xml:space="preserve">[........], [.........] </w:t>
            </w:r>
          </w:p>
        </w:tc>
      </w:tr>
      <w:tr w:rsidR="00D63DF6">
        <w:tc>
          <w:tcPr>
            <w:tcW w:w="4479" w:type="dxa"/>
            <w:tcBorders>
              <w:left w:val="single" w:sz="4" w:space="0" w:color="000000"/>
              <w:bottom w:val="single" w:sz="4" w:space="0" w:color="000000"/>
            </w:tcBorders>
            <w:shd w:val="clear" w:color="auto" w:fill="auto"/>
          </w:tcPr>
          <w:p w:rsidR="00D63DF6" w:rsidRDefault="00D63DF6">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550" w:type="dxa"/>
            <w:tcBorders>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10) Ο οικονομικός φορέας </w:t>
            </w:r>
            <w:r>
              <w:rPr>
                <w:b/>
              </w:rPr>
              <w:t>προτίθεται, να αναθέσει σε τρίτους υπό μορφή υπεργολαβίας</w:t>
            </w:r>
            <w:r>
              <w:rPr>
                <w:rStyle w:val="a5"/>
                <w:vertAlign w:val="superscript"/>
              </w:rPr>
              <w:endnoteReference w:id="43"/>
            </w:r>
            <w:r>
              <w:t xml:space="preserve"> το ακόλουθο</w:t>
            </w:r>
            <w:r>
              <w:rPr>
                <w:b/>
              </w:rPr>
              <w:t xml:space="preserve"> τμήμα (δηλ. ποσοστό)</w:t>
            </w:r>
            <w:r>
              <w:t xml:space="preserve"> της σύμβασης: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11) Για </w:t>
            </w:r>
            <w:r>
              <w:rPr>
                <w:b/>
                <w:i/>
              </w:rPr>
              <w:t xml:space="preserve">δημόσιες συμβάσεις προμηθειών </w:t>
            </w:r>
            <w:r>
              <w:t>:</w:t>
            </w:r>
          </w:p>
          <w:p w:rsidR="00D63DF6" w:rsidRDefault="00D63DF6">
            <w:pPr>
              <w:spacing w:after="0"/>
              <w:ind w:firstLine="0"/>
            </w:pPr>
            <w:r>
              <w:t xml:space="preserve">Ο οικονομικός φορέας θα παράσχει τα απαιτούμενα δείγματα, περιγραφές ή φωτογραφίες των προϊόντων που θα </w:t>
            </w:r>
            <w:r>
              <w:lastRenderedPageBreak/>
              <w:t>προμηθεύσει, τα οποία δεν χρειάζεται να συνοδεύονται από πιστοποιητικά γνησιότητας·</w:t>
            </w:r>
          </w:p>
          <w:p w:rsidR="00D63DF6" w:rsidRDefault="00D63DF6">
            <w:pPr>
              <w:spacing w:after="0"/>
              <w:ind w:firstLine="0"/>
            </w:pPr>
            <w:r>
              <w:t>Κατά περίπτωση, ο οικονομικός φορέας δηλώνει περαιτέρω ότι θα προσκομίσει τα απαιτούμενα πιστοποιητικά γνησιότητας.</w:t>
            </w:r>
          </w:p>
          <w:p w:rsidR="00D63DF6" w:rsidRDefault="00D63DF6">
            <w:pPr>
              <w:spacing w:after="0"/>
              <w:ind w:firstLine="0"/>
            </w:pPr>
            <w:r>
              <w:rPr>
                <w:i/>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p>
          <w:p w:rsidR="00D63DF6" w:rsidRDefault="00D63DF6">
            <w:pPr>
              <w:spacing w:after="0"/>
              <w:ind w:firstLine="0"/>
            </w:pPr>
            <w:r>
              <w:t>[] Ναι [] Όχι</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 Ναι [] Όχι</w:t>
            </w:r>
          </w:p>
          <w:p w:rsidR="00D63DF6" w:rsidRDefault="00D63DF6">
            <w:pPr>
              <w:spacing w:after="0"/>
              <w:ind w:firstLine="0"/>
              <w:rPr>
                <w:i/>
              </w:rPr>
            </w:pPr>
          </w:p>
          <w:p w:rsidR="00D63DF6" w:rsidRDefault="00D63DF6">
            <w:pPr>
              <w:spacing w:after="0"/>
              <w:ind w:firstLine="0"/>
              <w:rPr>
                <w:i/>
              </w:rPr>
            </w:pPr>
          </w:p>
          <w:p w:rsidR="00D63DF6" w:rsidRDefault="00D63DF6">
            <w:pPr>
              <w:spacing w:after="0"/>
              <w:ind w:firstLine="0"/>
            </w:pPr>
            <w:r>
              <w:rPr>
                <w:i/>
              </w:rPr>
              <w:t>(διαδικτυακή διεύθυνση, αρχή ή φορέας έκδοσης, επακριβή στοιχεία αναφοράς των εγγράφων):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lastRenderedPageBreak/>
              <w:t xml:space="preserve">12) Για </w:t>
            </w:r>
            <w:r>
              <w:rPr>
                <w:b/>
                <w:i/>
              </w:rPr>
              <w:t>δημόσιες συμβάσεις προμηθειών</w:t>
            </w:r>
            <w:r>
              <w:t>:</w:t>
            </w:r>
          </w:p>
          <w:p w:rsidR="00D63DF6" w:rsidRDefault="00D63DF6">
            <w:pPr>
              <w:spacing w:after="0"/>
              <w:ind w:firstLine="0"/>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D63DF6" w:rsidRDefault="00D63DF6">
            <w:pPr>
              <w:spacing w:after="0"/>
              <w:ind w:firstLine="0"/>
            </w:pPr>
            <w:r>
              <w:rPr>
                <w:b/>
              </w:rPr>
              <w:t>Εάν όχι</w:t>
            </w:r>
            <w:r>
              <w:t>, εξηγήστε τους λόγους και αναφέρετε ποια άλλα αποδεικτικά μέσα μπορούν να προσκομιστούν:</w:t>
            </w:r>
          </w:p>
          <w:p w:rsidR="00D63DF6" w:rsidRDefault="00D63DF6">
            <w:pPr>
              <w:spacing w:after="0"/>
              <w:ind w:firstLine="0"/>
            </w:pPr>
            <w:r>
              <w:rPr>
                <w:i/>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napToGrid w:val="0"/>
              <w:spacing w:after="0"/>
              <w:ind w:firstLine="0"/>
            </w:pPr>
          </w:p>
          <w:p w:rsidR="00D63DF6" w:rsidRDefault="00D63DF6">
            <w:pPr>
              <w:spacing w:after="0"/>
              <w:ind w:firstLine="0"/>
            </w:pPr>
            <w:r>
              <w:t>[] Ναι [] Όχι</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w:t>
            </w:r>
          </w:p>
          <w:p w:rsidR="00D63DF6" w:rsidRDefault="00D63DF6">
            <w:pPr>
              <w:spacing w:after="0"/>
              <w:ind w:firstLine="0"/>
            </w:pPr>
          </w:p>
          <w:p w:rsidR="00D63DF6" w:rsidRDefault="00D63DF6">
            <w:pPr>
              <w:spacing w:after="0"/>
              <w:ind w:firstLine="0"/>
              <w:rPr>
                <w:i/>
              </w:rPr>
            </w:pPr>
          </w:p>
          <w:p w:rsidR="00D63DF6" w:rsidRDefault="00D63DF6">
            <w:pPr>
              <w:spacing w:after="0"/>
              <w:ind w:firstLine="0"/>
            </w:pPr>
            <w:r>
              <w:rPr>
                <w:i/>
              </w:rPr>
              <w:t>(διαδικτυακή διεύθυνση, αρχή ή φορέας έκδοσης, επακριβή στοιχεία αναφοράς των εγγράφων): [……][……][……]</w:t>
            </w:r>
          </w:p>
        </w:tc>
      </w:tr>
    </w:tbl>
    <w:p w:rsidR="00D63DF6" w:rsidRDefault="00D63DF6">
      <w:pPr>
        <w:pStyle w:val="SectionTitle"/>
        <w:ind w:firstLine="0"/>
      </w:pPr>
    </w:p>
    <w:p w:rsidR="00D63DF6" w:rsidRDefault="00D63DF6">
      <w:pPr>
        <w:jc w:val="center"/>
        <w:rPr>
          <w:b/>
          <w:bCs/>
        </w:rPr>
      </w:pPr>
    </w:p>
    <w:p w:rsidR="00D63DF6" w:rsidRDefault="00D63DF6">
      <w:pPr>
        <w:pageBreakBefore/>
        <w:jc w:val="center"/>
      </w:pPr>
      <w:r>
        <w:rPr>
          <w:b/>
          <w:bCs/>
        </w:rPr>
        <w:lastRenderedPageBreak/>
        <w:t>Δ: Συστήματα διασφάλισης ποιότητας και πρότυπα περιβαλλοντικής διαχείρισης</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Συστήματα διασφάλισης ποιότητας και πρότυπα περιβαλλοντικής διαχείρισης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πρότυπα διασφάλισης ποιότητας</w:t>
            </w:r>
            <w:r>
              <w:rPr>
                <w:color w:val="000000"/>
              </w:rPr>
              <w:t>, συμπεριλαμβανομένης της προσβασιμότητας για άτομα με ειδικές ανάγκες;</w:t>
            </w:r>
          </w:p>
          <w:p w:rsidR="00D63DF6" w:rsidRDefault="00D63DF6">
            <w:pPr>
              <w:spacing w:after="0"/>
              <w:ind w:firstLine="0"/>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D63DF6" w:rsidRDefault="00D63DF6">
            <w:pPr>
              <w:spacing w:after="0"/>
              <w:ind w:firstLine="0"/>
            </w:pPr>
            <w:r>
              <w:rPr>
                <w:i/>
                <w:color w:val="000000"/>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t>[] Ναι [] Όχι</w:t>
            </w: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r>
              <w:t>[……] [……]</w:t>
            </w: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pPr>
            <w:r>
              <w:rPr>
                <w:i/>
              </w:rPr>
              <w:t>(διαδικτυακή διεύθυνση, αρχή ή φορέας έκδοσης, επακριβή στοιχεία αναφοράς των εγγράφων): [……][……][……]</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D63DF6" w:rsidRDefault="00D63DF6">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D63DF6" w:rsidRDefault="00D63DF6">
            <w:pPr>
              <w:spacing w:after="0"/>
              <w:ind w:firstLine="0"/>
            </w:pPr>
          </w:p>
          <w:p w:rsidR="00D63DF6" w:rsidRDefault="00D63DF6">
            <w:pPr>
              <w:spacing w:after="0"/>
              <w:ind w:firstLine="0"/>
            </w:pPr>
            <w:r>
              <w:rPr>
                <w:i/>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jc w:val="left"/>
            </w:pPr>
            <w:r>
              <w:t>[] Ναι [] Όχι</w:t>
            </w: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p>
          <w:p w:rsidR="00D63DF6" w:rsidRDefault="00D63DF6">
            <w:pPr>
              <w:spacing w:after="0"/>
              <w:ind w:firstLine="0"/>
              <w:jc w:val="left"/>
            </w:pPr>
            <w:r>
              <w:t>[……] [……]</w:t>
            </w: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rPr>
                <w:i/>
              </w:rPr>
            </w:pPr>
          </w:p>
          <w:p w:rsidR="00D63DF6" w:rsidRDefault="00D63DF6">
            <w:pPr>
              <w:spacing w:after="0"/>
              <w:ind w:firstLine="0"/>
              <w:jc w:val="left"/>
            </w:pPr>
            <w:r>
              <w:rPr>
                <w:i/>
              </w:rPr>
              <w:t>(διαδικτυακή διεύθυνση, αρχή ή φορέας έκδοσης, επακριβή στοιχεία αναφοράς των εγγράφων): [……][……][……]</w:t>
            </w:r>
          </w:p>
        </w:tc>
      </w:tr>
    </w:tbl>
    <w:p w:rsidR="00D63DF6" w:rsidRDefault="00D63DF6">
      <w:pPr>
        <w:ind w:firstLine="0"/>
        <w:jc w:val="center"/>
      </w:pPr>
    </w:p>
    <w:p w:rsidR="00D63DF6" w:rsidRDefault="00D63DF6">
      <w:pPr>
        <w:pageBreakBefore/>
        <w:ind w:firstLine="0"/>
        <w:jc w:val="center"/>
      </w:pPr>
      <w:r>
        <w:rPr>
          <w:b/>
          <w:bCs/>
        </w:rPr>
        <w:lastRenderedPageBreak/>
        <w:t>Μέρος V: Περιορισμός του αριθμού των πληρούντων τα κριτήρια επιλογής υποψηφίων</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D63DF6" w:rsidRDefault="00D63DF6">
      <w:pPr>
        <w:pBdr>
          <w:top w:val="single" w:sz="4" w:space="1" w:color="000000"/>
          <w:left w:val="single" w:sz="4" w:space="4" w:color="000000"/>
          <w:bottom w:val="single" w:sz="4" w:space="1" w:color="000000"/>
          <w:right w:val="single" w:sz="4" w:space="4" w:color="000000"/>
        </w:pBdr>
        <w:shd w:val="clear" w:color="auto" w:fill="BFBFBF"/>
        <w:ind w:firstLine="0"/>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D63DF6" w:rsidRDefault="00D63DF6">
      <w:pPr>
        <w:ind w:firstLine="0"/>
      </w:pPr>
      <w:r>
        <w:rPr>
          <w:b/>
        </w:rPr>
        <w:t>Ο οικονομικός φορέας δηλώνει ότι:</w:t>
      </w:r>
    </w:p>
    <w:tbl>
      <w:tblPr>
        <w:tblW w:w="0" w:type="auto"/>
        <w:tblInd w:w="108" w:type="dxa"/>
        <w:tblLayout w:type="fixed"/>
        <w:tblLook w:val="0000"/>
      </w:tblPr>
      <w:tblGrid>
        <w:gridCol w:w="4479"/>
        <w:gridCol w:w="4550"/>
      </w:tblGrid>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i/>
              </w:rPr>
              <w:t>Περιορισμός του αριθμού</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rPr>
                <w:b/>
                <w:i/>
              </w:rPr>
              <w:t>Απάντηση:</w:t>
            </w:r>
          </w:p>
        </w:tc>
      </w:tr>
      <w:tr w:rsidR="00D63DF6">
        <w:tc>
          <w:tcPr>
            <w:tcW w:w="4479" w:type="dxa"/>
            <w:tcBorders>
              <w:top w:val="single" w:sz="4" w:space="0" w:color="000000"/>
              <w:left w:val="single" w:sz="4" w:space="0" w:color="000000"/>
              <w:bottom w:val="single" w:sz="4" w:space="0" w:color="000000"/>
            </w:tcBorders>
            <w:shd w:val="clear" w:color="auto" w:fill="auto"/>
          </w:tcPr>
          <w:p w:rsidR="00D63DF6" w:rsidRDefault="00D63DF6">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D63DF6" w:rsidRDefault="00D63DF6">
            <w:pPr>
              <w:spacing w:after="0"/>
              <w:ind w:firstLine="0"/>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D63DF6" w:rsidRDefault="00D63DF6">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5"/>
                <w:i/>
              </w:rPr>
              <w:endnoteReference w:id="44"/>
            </w:r>
            <w:r>
              <w:rPr>
                <w:i/>
              </w:rPr>
              <w:t xml:space="preserve">, αναφέρετε για το </w:t>
            </w:r>
            <w:r>
              <w:rPr>
                <w:b/>
                <w:i/>
              </w:rPr>
              <w:t>καθένα: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D63DF6" w:rsidRDefault="00D63DF6">
            <w:pPr>
              <w:spacing w:after="0"/>
              <w:ind w:firstLine="0"/>
            </w:pPr>
            <w:r>
              <w:t>[….]</w:t>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pPr>
            <w:r>
              <w:t>[] Ναι [] Όχι</w:t>
            </w:r>
            <w:r>
              <w:rPr>
                <w:rStyle w:val="a5"/>
                <w:vertAlign w:val="superscript"/>
              </w:rPr>
              <w:endnoteReference w:id="45"/>
            </w:r>
          </w:p>
          <w:p w:rsidR="00D63DF6" w:rsidRDefault="00D63DF6">
            <w:pPr>
              <w:spacing w:after="0"/>
              <w:ind w:firstLine="0"/>
            </w:pPr>
          </w:p>
          <w:p w:rsidR="00D63DF6" w:rsidRDefault="00D63DF6">
            <w:pPr>
              <w:spacing w:after="0"/>
              <w:ind w:firstLine="0"/>
            </w:pPr>
          </w:p>
          <w:p w:rsidR="00D63DF6" w:rsidRDefault="00D63DF6">
            <w:pPr>
              <w:spacing w:after="0"/>
              <w:ind w:firstLine="0"/>
            </w:pPr>
          </w:p>
          <w:p w:rsidR="00D63DF6" w:rsidRDefault="00D63DF6">
            <w:pPr>
              <w:spacing w:after="0"/>
              <w:ind w:firstLine="0"/>
              <w:rPr>
                <w:i/>
              </w:rPr>
            </w:pPr>
          </w:p>
          <w:p w:rsidR="00D63DF6" w:rsidRDefault="00D63DF6">
            <w:pPr>
              <w:spacing w:after="0"/>
              <w:ind w:firstLine="0"/>
            </w:pPr>
            <w:r>
              <w:rPr>
                <w:i/>
              </w:rPr>
              <w:t>(διαδικτυακή διεύθυνση, αρχή ή φορέας έκδοσης, επακριβή στοιχεία αναφοράς των εγγράφων): [……][……][……]</w:t>
            </w:r>
            <w:r>
              <w:rPr>
                <w:rStyle w:val="a5"/>
                <w:i/>
                <w:vertAlign w:val="superscript"/>
              </w:rPr>
              <w:endnoteReference w:id="46"/>
            </w:r>
          </w:p>
        </w:tc>
      </w:tr>
    </w:tbl>
    <w:p w:rsidR="00D63DF6" w:rsidRDefault="00D63DF6">
      <w:pPr>
        <w:pStyle w:val="ChapterTitle"/>
      </w:pPr>
    </w:p>
    <w:p w:rsidR="00D63DF6" w:rsidRDefault="00D63DF6">
      <w:pPr>
        <w:pStyle w:val="ChapterTitle"/>
        <w:pageBreakBefore/>
      </w:pPr>
      <w:r>
        <w:rPr>
          <w:bCs/>
        </w:rPr>
        <w:lastRenderedPageBreak/>
        <w:t>Μέρος VI: Τελικές δηλώσεις</w:t>
      </w:r>
    </w:p>
    <w:p w:rsidR="00D63DF6" w:rsidRDefault="00D63DF6">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D63DF6" w:rsidRDefault="00D63DF6">
      <w:pPr>
        <w:ind w:firstLine="0"/>
      </w:pPr>
      <w:r>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EndnoteReference1"/>
        </w:rPr>
        <w:endnoteReference w:id="47"/>
      </w:r>
      <w:r>
        <w:rPr>
          <w:i/>
        </w:rPr>
        <w:t>, εκτός εάν :</w:t>
      </w:r>
    </w:p>
    <w:p w:rsidR="00D63DF6" w:rsidRDefault="00D63DF6">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endnoteReference w:id="48"/>
      </w:r>
      <w:r>
        <w:rPr>
          <w:rStyle w:val="a5"/>
          <w:i/>
        </w:rPr>
        <w:t>.</w:t>
      </w:r>
    </w:p>
    <w:p w:rsidR="00D63DF6" w:rsidRDefault="00D63DF6">
      <w:pPr>
        <w:ind w:firstLine="0"/>
      </w:pPr>
      <w:r>
        <w:rPr>
          <w:rStyle w:val="a5"/>
          <w:i/>
        </w:rPr>
        <w:t>β) η αναθέτουσα αρχή ή ο αναθέτων φορέας έχουν ήδη στην κατοχή τους τα σχετικά έγγραφα.</w:t>
      </w:r>
    </w:p>
    <w:p w:rsidR="00D63DF6" w:rsidRDefault="00D63DF6">
      <w:pPr>
        <w:ind w:firstLine="0"/>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D63DF6" w:rsidRDefault="00D63DF6">
      <w:pPr>
        <w:ind w:firstLine="0"/>
        <w:rPr>
          <w:i/>
        </w:rPr>
      </w:pPr>
    </w:p>
    <w:p w:rsidR="00D63DF6" w:rsidRDefault="00D63DF6">
      <w:pPr>
        <w:ind w:firstLine="0"/>
      </w:pPr>
      <w:r>
        <w:rPr>
          <w:i/>
        </w:rPr>
        <w:t xml:space="preserve">Ημερομηνία, τόπος και, όπου ζητείται ή είναι απαραίτητο, υπογραφή(-ές): [……]   </w:t>
      </w:r>
    </w:p>
    <w:p w:rsidR="00D63DF6" w:rsidRDefault="00D63DF6">
      <w:pPr>
        <w:pageBreakBefore/>
        <w:ind w:firstLine="0"/>
      </w:pPr>
    </w:p>
    <w:sectPr w:rsidR="00D63DF6">
      <w:headerReference w:type="default" r:id="rId7"/>
      <w:footerReference w:type="default" r:id="rId8"/>
      <w:headerReference w:type="first" r:id="rId9"/>
      <w:footerReference w:type="first" r:id="rId10"/>
      <w:pgSz w:w="11906" w:h="16838"/>
      <w:pgMar w:top="867" w:right="1531" w:bottom="1382" w:left="1531" w:header="811" w:footer="1187"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113" w:rsidRDefault="00283113">
      <w:pPr>
        <w:spacing w:after="0" w:line="240" w:lineRule="auto"/>
      </w:pPr>
      <w:r>
        <w:separator/>
      </w:r>
    </w:p>
  </w:endnote>
  <w:endnote w:type="continuationSeparator" w:id="0">
    <w:p w:rsidR="00283113" w:rsidRDefault="00283113">
      <w:pPr>
        <w:spacing w:after="0" w:line="240" w:lineRule="auto"/>
      </w:pPr>
      <w:r>
        <w:continuationSeparator/>
      </w:r>
    </w:p>
  </w:endnote>
  <w:endnote w:id="1">
    <w:p w:rsidR="00D63DF6" w:rsidRDefault="00D63DF6">
      <w:r>
        <w:rPr>
          <w:rStyle w:val="a8"/>
        </w:rPr>
        <w:endnoteRef/>
      </w:r>
      <w:r>
        <w:br w:type="page"/>
      </w:r>
    </w:p>
    <w:p w:rsidR="00D63DF6" w:rsidRDefault="00D63DF6">
      <w:pPr>
        <w:pageBreakBefore/>
      </w:pPr>
    </w:p>
    <w:p w:rsidR="00D63DF6" w:rsidRDefault="00D63DF6">
      <w:pPr>
        <w:pageBreakBefore/>
      </w:pPr>
    </w:p>
    <w:p w:rsidR="00D63DF6" w:rsidRDefault="00D63DF6">
      <w:pPr>
        <w:pageBreakBefore/>
      </w:pPr>
    </w:p>
    <w:p w:rsidR="00D63DF6" w:rsidRDefault="00D63DF6">
      <w:pPr>
        <w:pageBreakBefore/>
      </w:pPr>
    </w:p>
    <w:p w:rsidR="00D63DF6" w:rsidRDefault="00D63DF6">
      <w:pPr>
        <w:pageBreakBefore/>
      </w:pPr>
    </w:p>
    <w:p w:rsidR="00D63DF6" w:rsidRDefault="00D63DF6">
      <w:pPr>
        <w:pStyle w:val="af8"/>
        <w:pageBreakBefore/>
        <w:tabs>
          <w:tab w:val="left" w:pos="284"/>
        </w:tabs>
        <w:ind w:firstLine="0"/>
      </w:pPr>
      <w:r>
        <w:tab/>
        <w:t>Σε περίπτωση που η αναθέτουσα αρχή /αναθέτων φορέας είναι περισσότερες (οι) της (του) μίας (ενός) θα αναφέρεται το σύνολο αυτών</w:t>
      </w:r>
    </w:p>
  </w:endnote>
  <w:endnote w:id="2">
    <w:p w:rsidR="00D63DF6" w:rsidRDefault="00D63DF6">
      <w:pPr>
        <w:pStyle w:val="af8"/>
        <w:tabs>
          <w:tab w:val="left" w:pos="284"/>
        </w:tabs>
        <w:ind w:firstLine="0"/>
      </w:pPr>
      <w:r>
        <w:rPr>
          <w:rStyle w:val="a8"/>
        </w:rPr>
        <w:endnoteRef/>
      </w:r>
      <w:r>
        <w:tab/>
        <w:t>Επαναλάβετε τα στοιχεία των αρμοδίων, όνομα και επώνυμο, όσες φορές χρειάζεται.</w:t>
      </w:r>
    </w:p>
  </w:endnote>
  <w:endnote w:id="3">
    <w:p w:rsidR="00D63DF6" w:rsidRDefault="00D63DF6">
      <w:pPr>
        <w:pStyle w:val="af8"/>
        <w:tabs>
          <w:tab w:val="left" w:pos="284"/>
        </w:tabs>
        <w:ind w:firstLine="0"/>
      </w:pPr>
      <w:r>
        <w:rPr>
          <w:rStyle w:val="a8"/>
        </w:rPr>
        <w:endnoteRef/>
      </w:r>
      <w: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D63DF6" w:rsidRDefault="00D63DF6">
      <w:pPr>
        <w:pStyle w:val="af8"/>
        <w:tabs>
          <w:tab w:val="left" w:pos="284"/>
        </w:tabs>
        <w:ind w:firstLine="0"/>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D63DF6" w:rsidRDefault="00D63DF6">
      <w:pPr>
        <w:pStyle w:val="af8"/>
        <w:tabs>
          <w:tab w:val="left" w:pos="284"/>
        </w:tabs>
        <w:ind w:firstLine="0"/>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D63DF6" w:rsidRDefault="00D63DF6">
      <w:pPr>
        <w:pStyle w:val="af8"/>
        <w:tabs>
          <w:tab w:val="left" w:pos="284"/>
        </w:tabs>
        <w:ind w:firstLine="0"/>
      </w:pPr>
      <w:r>
        <w:rPr>
          <w:rStyle w:val="DeltaViewInsertion"/>
          <w:i w:val="0"/>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4">
    <w:p w:rsidR="00D63DF6" w:rsidRDefault="00D63DF6">
      <w:pPr>
        <w:pStyle w:val="af8"/>
        <w:tabs>
          <w:tab w:val="left" w:pos="284"/>
        </w:tabs>
        <w:ind w:firstLine="0"/>
      </w:pPr>
      <w:r>
        <w:rPr>
          <w:rStyle w:val="a8"/>
        </w:rPr>
        <w:endnoteRef/>
      </w:r>
      <w:r>
        <w:tab/>
        <w:t>Έχει δηλαδή ως κύριο σκοπό την κοινωνική και επαγγελματική ένταξη ατόμων με αναπηρία ή μειονεκτούντων ατόμων.</w:t>
      </w:r>
    </w:p>
  </w:endnote>
  <w:endnote w:id="5">
    <w:p w:rsidR="00D63DF6" w:rsidRDefault="00D63DF6">
      <w:pPr>
        <w:pStyle w:val="af8"/>
        <w:tabs>
          <w:tab w:val="left" w:pos="284"/>
        </w:tabs>
        <w:ind w:firstLine="0"/>
      </w:pPr>
      <w:r>
        <w:rPr>
          <w:rStyle w:val="a8"/>
        </w:rPr>
        <w:endnoteRef/>
      </w:r>
      <w:r>
        <w:tab/>
        <w:t>Τα δικαιολογητικά και η κατάταξη, εάν υπάρχουν, αναφέρονται στην πιστοποίηση.</w:t>
      </w:r>
    </w:p>
  </w:endnote>
  <w:endnote w:id="6">
    <w:p w:rsidR="00D63DF6" w:rsidRDefault="00D63DF6">
      <w:pPr>
        <w:pStyle w:val="af8"/>
        <w:tabs>
          <w:tab w:val="left" w:pos="284"/>
        </w:tabs>
        <w:ind w:firstLine="0"/>
      </w:pPr>
      <w:r>
        <w:rPr>
          <w:rStyle w:val="a8"/>
        </w:rPr>
        <w:endnoteRef/>
      </w:r>
      <w:r>
        <w:tab/>
        <w:t>Ειδικότερα ως μέλος ένωσης ή κοινοπραξίας ή άλλου παρόμοιου καθεστώτος.</w:t>
      </w:r>
    </w:p>
  </w:endnote>
  <w:endnote w:id="7">
    <w:p w:rsidR="00D63DF6" w:rsidRDefault="00D63DF6">
      <w:pPr>
        <w:pStyle w:val="af8"/>
        <w:tabs>
          <w:tab w:val="left" w:pos="284"/>
        </w:tabs>
        <w:ind w:firstLine="0"/>
      </w:pPr>
      <w:r>
        <w:rPr>
          <w:rStyle w:val="a8"/>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8">
    <w:p w:rsidR="00D63DF6" w:rsidRDefault="00D63DF6">
      <w:pPr>
        <w:pStyle w:val="af8"/>
        <w:tabs>
          <w:tab w:val="left" w:pos="284"/>
        </w:tabs>
        <w:ind w:firstLine="0"/>
      </w:pPr>
      <w:r>
        <w:rPr>
          <w:rStyle w:val="a8"/>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D63DF6" w:rsidRDefault="00D63DF6">
      <w:pPr>
        <w:pStyle w:val="af8"/>
        <w:tabs>
          <w:tab w:val="left" w:pos="284"/>
        </w:tabs>
        <w:ind w:firstLine="0"/>
      </w:pPr>
      <w:r>
        <w:rPr>
          <w:rStyle w:val="a8"/>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D63DF6" w:rsidRDefault="00D63DF6">
      <w:pPr>
        <w:pStyle w:val="af8"/>
        <w:tabs>
          <w:tab w:val="left" w:pos="284"/>
        </w:tabs>
        <w:ind w:firstLine="0"/>
      </w:pPr>
      <w:r>
        <w:rPr>
          <w:rStyle w:val="a8"/>
        </w:rPr>
        <w:endnoteRef/>
      </w:r>
      <w:r>
        <w:tab/>
        <w:t>Σύμφωνα με άρθρο 73 παρ. 1 (β). Στον Κανονισμό ΕΕΕΣ (Κανονισμός ΕΕ 2016/7) αναφέρεται ως “διαφθορά”.</w:t>
      </w:r>
    </w:p>
  </w:endnote>
  <w:endnote w:id="11">
    <w:p w:rsidR="00D63DF6" w:rsidRDefault="00D63DF6">
      <w:pPr>
        <w:pStyle w:val="af8"/>
        <w:tabs>
          <w:tab w:val="left" w:pos="284"/>
        </w:tabs>
        <w:ind w:firstLine="0"/>
      </w:pPr>
      <w:r>
        <w:rPr>
          <w:rStyle w:val="a8"/>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D63DF6" w:rsidRDefault="00D63DF6">
      <w:pPr>
        <w:pStyle w:val="af8"/>
        <w:tabs>
          <w:tab w:val="left" w:pos="284"/>
        </w:tabs>
        <w:ind w:firstLine="0"/>
      </w:pPr>
      <w:r>
        <w:rPr>
          <w:rStyle w:val="a8"/>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7"/>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D63DF6" w:rsidRDefault="00D63DF6">
      <w:pPr>
        <w:pStyle w:val="af8"/>
        <w:tabs>
          <w:tab w:val="left" w:pos="284"/>
        </w:tabs>
        <w:ind w:firstLine="0"/>
      </w:pPr>
      <w:r>
        <w:rPr>
          <w:rStyle w:val="a8"/>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D63DF6" w:rsidRDefault="00D63DF6">
      <w:pPr>
        <w:pStyle w:val="af8"/>
        <w:tabs>
          <w:tab w:val="left" w:pos="284"/>
        </w:tabs>
        <w:ind w:firstLine="0"/>
      </w:pPr>
      <w:r>
        <w:rPr>
          <w:rStyle w:val="a8"/>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Pr>
          <w:rStyle w:val="a7"/>
          <w:color w:val="000000"/>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rsidR="00D63DF6" w:rsidRDefault="00D63DF6">
      <w:pPr>
        <w:pStyle w:val="af8"/>
        <w:tabs>
          <w:tab w:val="left" w:pos="284"/>
        </w:tabs>
        <w:ind w:firstLine="0"/>
      </w:pPr>
      <w:r>
        <w:rPr>
          <w:rStyle w:val="a8"/>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rsidR="00D63DF6" w:rsidRDefault="00D63DF6">
      <w:pPr>
        <w:pStyle w:val="af8"/>
        <w:tabs>
          <w:tab w:val="left" w:pos="284"/>
        </w:tabs>
        <w:ind w:firstLine="0"/>
      </w:pPr>
      <w:r>
        <w:rPr>
          <w:rStyle w:val="a8"/>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D63DF6" w:rsidRDefault="00D63DF6">
      <w:pPr>
        <w:pStyle w:val="af8"/>
        <w:tabs>
          <w:tab w:val="left" w:pos="284"/>
        </w:tabs>
        <w:ind w:firstLine="0"/>
      </w:pPr>
      <w:r>
        <w:rPr>
          <w:rStyle w:val="a8"/>
        </w:rPr>
        <w:endnoteRef/>
      </w:r>
      <w:r>
        <w:tab/>
        <w:t>Επαναλάβετε όσες φορές χρειάζεται.</w:t>
      </w:r>
    </w:p>
  </w:endnote>
  <w:endnote w:id="18">
    <w:p w:rsidR="00D63DF6" w:rsidRDefault="00D63DF6">
      <w:pPr>
        <w:pStyle w:val="af8"/>
        <w:tabs>
          <w:tab w:val="left" w:pos="284"/>
        </w:tabs>
        <w:ind w:firstLine="0"/>
      </w:pPr>
      <w:r>
        <w:rPr>
          <w:rStyle w:val="a8"/>
        </w:rPr>
        <w:endnoteRef/>
      </w:r>
      <w:r>
        <w:tab/>
        <w:t>Επαναλάβετε όσες φορές χρειάζεται.</w:t>
      </w:r>
    </w:p>
  </w:endnote>
  <w:endnote w:id="19">
    <w:p w:rsidR="00D63DF6" w:rsidRDefault="00D63DF6">
      <w:pPr>
        <w:pStyle w:val="af8"/>
        <w:tabs>
          <w:tab w:val="left" w:pos="284"/>
        </w:tabs>
        <w:ind w:firstLine="0"/>
      </w:pPr>
      <w:r>
        <w:rPr>
          <w:rStyle w:val="a8"/>
        </w:rPr>
        <w:endnoteRef/>
      </w:r>
      <w:r>
        <w:tab/>
        <w:t>Επαναλάβετε όσες φορές χρειάζεται.</w:t>
      </w:r>
    </w:p>
  </w:endnote>
  <w:endnote w:id="20">
    <w:p w:rsidR="00D63DF6" w:rsidRDefault="00D63DF6">
      <w:pPr>
        <w:pStyle w:val="af8"/>
        <w:tabs>
          <w:tab w:val="left" w:pos="284"/>
        </w:tabs>
        <w:ind w:firstLine="0"/>
      </w:pPr>
      <w:r>
        <w:rPr>
          <w:rStyle w:val="a8"/>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D63DF6" w:rsidRDefault="00D63DF6">
      <w:pPr>
        <w:pStyle w:val="af8"/>
        <w:tabs>
          <w:tab w:val="left" w:pos="284"/>
        </w:tabs>
        <w:ind w:firstLine="0"/>
      </w:pPr>
      <w:r>
        <w:rPr>
          <w:rStyle w:val="a8"/>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D63DF6" w:rsidRDefault="00D63DF6">
      <w:pPr>
        <w:pStyle w:val="af8"/>
        <w:tabs>
          <w:tab w:val="left" w:pos="284"/>
        </w:tabs>
        <w:ind w:firstLine="0"/>
      </w:pPr>
      <w:r>
        <w:rPr>
          <w:rStyle w:val="a8"/>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D63DF6" w:rsidRDefault="00D63DF6">
      <w:pPr>
        <w:pStyle w:val="af8"/>
        <w:tabs>
          <w:tab w:val="left" w:pos="284"/>
        </w:tabs>
        <w:ind w:firstLine="0"/>
      </w:pPr>
      <w:r>
        <w:rPr>
          <w:rStyle w:val="a8"/>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D63DF6" w:rsidRDefault="00D63DF6">
      <w:pPr>
        <w:pStyle w:val="af8"/>
        <w:tabs>
          <w:tab w:val="left" w:pos="284"/>
        </w:tabs>
        <w:ind w:firstLine="0"/>
      </w:pPr>
      <w:r>
        <w:rPr>
          <w:rStyle w:val="a8"/>
        </w:rPr>
        <w:endnoteRef/>
      </w:r>
      <w:r>
        <w:tab/>
        <w:t>Επαναλάβετε όσες φορές χρειάζεται.</w:t>
      </w:r>
    </w:p>
  </w:endnote>
  <w:endnote w:id="25">
    <w:p w:rsidR="00D63DF6" w:rsidRDefault="00D63DF6">
      <w:pPr>
        <w:pStyle w:val="af8"/>
        <w:tabs>
          <w:tab w:val="left" w:pos="284"/>
        </w:tabs>
        <w:ind w:firstLine="0"/>
      </w:pPr>
      <w:r>
        <w:rPr>
          <w:rStyle w:val="a8"/>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D63DF6" w:rsidRDefault="00D63DF6">
      <w:pPr>
        <w:pStyle w:val="af8"/>
        <w:tabs>
          <w:tab w:val="left" w:pos="284"/>
        </w:tabs>
        <w:ind w:firstLine="0"/>
      </w:pPr>
      <w:r>
        <w:rPr>
          <w:rStyle w:val="a8"/>
        </w:rPr>
        <w:endnoteRef/>
      </w:r>
      <w:r>
        <w:tab/>
        <w:t>. Η απόδοση όρων είναι σύμφωνη με την παρ. 4 του άρθρου 73 που διαφοροποιείται από τον Κανονισμό ΕΕΕΣ (Κανονισμός ΕΕ 2016/7)</w:t>
      </w:r>
    </w:p>
  </w:endnote>
  <w:endnote w:id="27">
    <w:p w:rsidR="00D63DF6" w:rsidRDefault="00D63DF6">
      <w:pPr>
        <w:pStyle w:val="af8"/>
        <w:tabs>
          <w:tab w:val="left" w:pos="284"/>
        </w:tabs>
        <w:ind w:firstLine="0"/>
      </w:pPr>
      <w:r>
        <w:rPr>
          <w:rStyle w:val="a8"/>
        </w:rPr>
        <w:endnoteRef/>
      </w:r>
      <w:r>
        <w:tab/>
        <w:t>Άρθρο 73 παρ. 5.</w:t>
      </w:r>
    </w:p>
  </w:endnote>
  <w:endnote w:id="28">
    <w:p w:rsidR="00D63DF6" w:rsidRDefault="00D63DF6">
      <w:pPr>
        <w:pStyle w:val="af8"/>
        <w:tabs>
          <w:tab w:val="left" w:pos="284"/>
        </w:tabs>
        <w:ind w:firstLine="0"/>
      </w:pPr>
      <w:r>
        <w:rPr>
          <w:rStyle w:val="a8"/>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D63DF6" w:rsidRDefault="00D63DF6">
      <w:pPr>
        <w:pStyle w:val="af8"/>
        <w:tabs>
          <w:tab w:val="left" w:pos="284"/>
        </w:tabs>
        <w:ind w:firstLine="0"/>
      </w:pPr>
      <w:r>
        <w:rPr>
          <w:rStyle w:val="a8"/>
        </w:rPr>
        <w:endnoteRef/>
      </w:r>
      <w:r>
        <w:tab/>
        <w:t>Όπως προσδιορίζεται στο άρθρο 24 ή στα έγγραφα της σύμβασης</w:t>
      </w:r>
      <w:r>
        <w:rPr>
          <w:b/>
          <w:i/>
        </w:rPr>
        <w:t>.</w:t>
      </w:r>
    </w:p>
  </w:endnote>
  <w:endnote w:id="30">
    <w:p w:rsidR="00D63DF6" w:rsidRDefault="00D63DF6">
      <w:pPr>
        <w:pStyle w:val="af8"/>
        <w:tabs>
          <w:tab w:val="left" w:pos="284"/>
        </w:tabs>
        <w:ind w:firstLine="0"/>
      </w:pPr>
      <w:r>
        <w:rPr>
          <w:rStyle w:val="a8"/>
        </w:rPr>
        <w:endnoteRef/>
      </w:r>
      <w:r>
        <w:tab/>
        <w:t>Πρβλ άρθρο 48.</w:t>
      </w:r>
    </w:p>
  </w:endnote>
  <w:endnote w:id="31">
    <w:p w:rsidR="00D63DF6" w:rsidRDefault="00D63DF6">
      <w:pPr>
        <w:pStyle w:val="af8"/>
        <w:tabs>
          <w:tab w:val="left" w:pos="284"/>
        </w:tabs>
        <w:ind w:firstLine="0"/>
      </w:pPr>
      <w:r>
        <w:rPr>
          <w:rStyle w:val="a8"/>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D63DF6" w:rsidRDefault="00D63DF6">
      <w:pPr>
        <w:pStyle w:val="af8"/>
        <w:tabs>
          <w:tab w:val="left" w:pos="284"/>
        </w:tabs>
        <w:ind w:firstLine="0"/>
      </w:pPr>
      <w:r>
        <w:rPr>
          <w:rStyle w:val="a8"/>
        </w:rPr>
        <w:endnoteRef/>
      </w:r>
      <w: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D63DF6" w:rsidRDefault="00D63DF6">
      <w:pPr>
        <w:pStyle w:val="af8"/>
        <w:tabs>
          <w:tab w:val="left" w:pos="284"/>
        </w:tabs>
        <w:ind w:firstLine="0"/>
      </w:pPr>
      <w:r>
        <w:rPr>
          <w:rStyle w:val="a8"/>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D63DF6" w:rsidRDefault="00D63DF6">
      <w:pPr>
        <w:pStyle w:val="af8"/>
        <w:tabs>
          <w:tab w:val="left" w:pos="284"/>
        </w:tabs>
        <w:ind w:firstLine="0"/>
      </w:pPr>
      <w:r>
        <w:rPr>
          <w:rStyle w:val="a8"/>
        </w:rPr>
        <w:endnoteRef/>
      </w:r>
      <w:r>
        <w:tab/>
        <w:t xml:space="preserve"> Μόνον εφόσον επιτρέπεται </w:t>
      </w:r>
      <w:r>
        <w:rPr>
          <w:b/>
          <w:i/>
        </w:rPr>
        <w:t xml:space="preserve">στη σχετική διακήρυξη ή στην πρόσκληση ή στα έγγραφα της σύμβασης που αναφέρονται στην διακήρυξη. </w:t>
      </w:r>
    </w:p>
  </w:endnote>
  <w:endnote w:id="35">
    <w:p w:rsidR="00D63DF6" w:rsidRDefault="00D63DF6">
      <w:pPr>
        <w:pStyle w:val="af8"/>
        <w:tabs>
          <w:tab w:val="left" w:pos="284"/>
        </w:tabs>
        <w:ind w:firstLine="0"/>
      </w:pPr>
      <w:r>
        <w:rPr>
          <w:rStyle w:val="a8"/>
        </w:rPr>
        <w:endnoteRef/>
      </w:r>
      <w:r>
        <w:tab/>
        <w:t xml:space="preserve"> Μόνον εφόσον επιτρέπεται στη σχετική διακήρυξη ή στην πρόσκληση ή στα έγγραφα της σύμβασης που αναφέρονται στην διακήρυξη</w:t>
      </w:r>
      <w:r>
        <w:rPr>
          <w:b/>
          <w:i/>
        </w:rPr>
        <w:t xml:space="preserve">. </w:t>
      </w:r>
    </w:p>
  </w:endnote>
  <w:endnote w:id="36">
    <w:p w:rsidR="00D63DF6" w:rsidRDefault="00D63DF6">
      <w:pPr>
        <w:pStyle w:val="af8"/>
        <w:tabs>
          <w:tab w:val="left" w:pos="284"/>
        </w:tabs>
        <w:ind w:firstLine="0"/>
      </w:pPr>
      <w:r>
        <w:rPr>
          <w:rStyle w:val="a8"/>
        </w:rPr>
        <w:endnoteRef/>
      </w:r>
      <w:r>
        <w:tab/>
        <w:t xml:space="preserve">Π.χ αναλογία μεταξύ περιουσιακών στοιχείων και υποχρεώσεων </w:t>
      </w:r>
    </w:p>
  </w:endnote>
  <w:endnote w:id="37">
    <w:p w:rsidR="00D63DF6" w:rsidRDefault="00D63DF6">
      <w:pPr>
        <w:pStyle w:val="af8"/>
        <w:tabs>
          <w:tab w:val="left" w:pos="284"/>
        </w:tabs>
        <w:ind w:firstLine="0"/>
      </w:pPr>
      <w:r>
        <w:rPr>
          <w:rStyle w:val="a8"/>
        </w:rPr>
        <w:endnoteRef/>
      </w:r>
      <w:r>
        <w:tab/>
        <w:t xml:space="preserve">Π.χ αναλογία μεταξύ περιουσιακών στοιχείων και υποχρεώσεων </w:t>
      </w:r>
    </w:p>
  </w:endnote>
  <w:endnote w:id="38">
    <w:p w:rsidR="00D63DF6" w:rsidRDefault="00D63DF6">
      <w:pPr>
        <w:pStyle w:val="af8"/>
        <w:tabs>
          <w:tab w:val="left" w:pos="284"/>
        </w:tabs>
        <w:ind w:firstLine="0"/>
      </w:pPr>
      <w:r>
        <w:rPr>
          <w:rStyle w:val="a8"/>
        </w:rPr>
        <w:endnoteRef/>
      </w:r>
      <w:r>
        <w:tab/>
        <w:t xml:space="preserve">Οι αναθέτουσες αρχές μπορούν να </w:t>
      </w:r>
      <w:r>
        <w:rPr>
          <w:b/>
        </w:rPr>
        <w:t>ζητούν</w:t>
      </w:r>
      <w:r>
        <w:t xml:space="preserve"> έως πέντε έτη και να </w:t>
      </w:r>
      <w:r>
        <w:rPr>
          <w:b/>
        </w:rPr>
        <w:t>επιτρέπουν</w:t>
      </w:r>
      <w:r>
        <w:t xml:space="preserve"> την τεκμηρίωση εμπειρίας  που </w:t>
      </w:r>
      <w:r>
        <w:rPr>
          <w:b/>
        </w:rPr>
        <w:t>υπερβαίνει</w:t>
      </w:r>
      <w:r>
        <w:t xml:space="preserve"> τα πέντε έτη.</w:t>
      </w:r>
    </w:p>
  </w:endnote>
  <w:endnote w:id="39">
    <w:p w:rsidR="00D63DF6" w:rsidRDefault="00D63DF6">
      <w:pPr>
        <w:pStyle w:val="af8"/>
        <w:tabs>
          <w:tab w:val="left" w:pos="284"/>
        </w:tabs>
        <w:ind w:firstLine="0"/>
      </w:pPr>
      <w:r>
        <w:rPr>
          <w:rStyle w:val="a8"/>
        </w:rPr>
        <w:endnoteRef/>
      </w:r>
      <w:r>
        <w:tab/>
        <w:t xml:space="preserve">Οι αναθέτουσες αρχές μπορούν να </w:t>
      </w:r>
      <w:r>
        <w:rPr>
          <w:b/>
        </w:rPr>
        <w:t>ζητούν</w:t>
      </w:r>
      <w:r>
        <w:t xml:space="preserve"> έως τρία έτη και να </w:t>
      </w:r>
      <w:r>
        <w:rPr>
          <w:b/>
        </w:rPr>
        <w:t>επιτρέπουν</w:t>
      </w:r>
      <w:r>
        <w:t xml:space="preserve"> την τεκμηρίωση εμπειρίας που </w:t>
      </w:r>
      <w:r>
        <w:rPr>
          <w:b/>
        </w:rPr>
        <w:t>υπερβαίνει</w:t>
      </w:r>
      <w:r>
        <w:t xml:space="preserve"> τα τρία έτη.</w:t>
      </w:r>
    </w:p>
  </w:endnote>
  <w:endnote w:id="40">
    <w:p w:rsidR="00D63DF6" w:rsidRDefault="00D63DF6">
      <w:pPr>
        <w:pStyle w:val="af8"/>
        <w:tabs>
          <w:tab w:val="left" w:pos="284"/>
        </w:tabs>
        <w:ind w:firstLine="0"/>
      </w:pPr>
      <w:r>
        <w:rPr>
          <w:rStyle w:val="a8"/>
        </w:rPr>
        <w:endnoteRef/>
      </w:r>
      <w:r>
        <w:tab/>
        <w:t xml:space="preserve">Πρέπει να απαριθμούνται </w:t>
      </w:r>
      <w:r>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D63DF6" w:rsidRDefault="00D63DF6">
      <w:pPr>
        <w:pStyle w:val="af8"/>
        <w:tabs>
          <w:tab w:val="left" w:pos="284"/>
        </w:tabs>
        <w:ind w:firstLine="0"/>
      </w:pPr>
      <w:r>
        <w:rPr>
          <w:rStyle w:val="a8"/>
        </w:rPr>
        <w:endnoteRef/>
      </w:r>
      <w:r>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D63DF6" w:rsidRDefault="00D63DF6">
      <w:pPr>
        <w:pStyle w:val="af8"/>
        <w:tabs>
          <w:tab w:val="left" w:pos="284"/>
        </w:tabs>
        <w:ind w:firstLine="0"/>
      </w:pPr>
      <w:r>
        <w:rPr>
          <w:rStyle w:val="a8"/>
        </w:rPr>
        <w:endnoteRef/>
      </w:r>
      <w: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D63DF6" w:rsidRDefault="00D63DF6">
      <w:pPr>
        <w:pStyle w:val="af8"/>
        <w:tabs>
          <w:tab w:val="left" w:pos="284"/>
        </w:tabs>
        <w:ind w:firstLine="0"/>
      </w:pPr>
      <w:r>
        <w:rPr>
          <w:rStyle w:val="a8"/>
        </w:rPr>
        <w:endnoteRef/>
      </w:r>
      <w:r>
        <w:tab/>
        <w:t xml:space="preserve">Επισημαίνεται ότι εάν ο οικονομικός φορέας </w:t>
      </w:r>
      <w:r>
        <w:rPr>
          <w:b/>
          <w:u w:val="single"/>
        </w:rPr>
        <w:t>έχει</w:t>
      </w:r>
      <w:r>
        <w:t xml:space="preserve"> αποφασίσει να αναθέσει τμήμα της σύμβασης σε τρίτους υπό μορφή υπεργολαβίας </w:t>
      </w:r>
      <w:r>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D63DF6" w:rsidRDefault="00D63DF6">
      <w:pPr>
        <w:pStyle w:val="af8"/>
        <w:tabs>
          <w:tab w:val="left" w:pos="284"/>
        </w:tabs>
        <w:ind w:firstLine="0"/>
      </w:pPr>
      <w:r>
        <w:rPr>
          <w:rStyle w:val="a8"/>
        </w:rPr>
        <w:endnoteRef/>
      </w:r>
      <w:r>
        <w:tab/>
        <w:t>Διευκρινίστε ποιο στοιχείο αφορά η απάντηση.</w:t>
      </w:r>
    </w:p>
  </w:endnote>
  <w:endnote w:id="45">
    <w:p w:rsidR="00D63DF6" w:rsidRDefault="00D63DF6">
      <w:pPr>
        <w:pStyle w:val="af8"/>
        <w:tabs>
          <w:tab w:val="left" w:pos="284"/>
        </w:tabs>
        <w:ind w:firstLine="0"/>
      </w:pPr>
      <w:r>
        <w:rPr>
          <w:rStyle w:val="a8"/>
        </w:rPr>
        <w:endnoteRef/>
      </w:r>
      <w:r>
        <w:tab/>
        <w:t>Επαναλάβετε όσες φορές χρειάζεται.</w:t>
      </w:r>
    </w:p>
  </w:endnote>
  <w:endnote w:id="46">
    <w:p w:rsidR="00D63DF6" w:rsidRDefault="00D63DF6">
      <w:pPr>
        <w:pStyle w:val="af8"/>
        <w:tabs>
          <w:tab w:val="left" w:pos="284"/>
        </w:tabs>
        <w:ind w:firstLine="0"/>
      </w:pPr>
      <w:r>
        <w:rPr>
          <w:rStyle w:val="a8"/>
        </w:rPr>
        <w:endnoteRef/>
      </w:r>
      <w:r>
        <w:tab/>
        <w:t>Επαναλάβετε όσες φορές χρειάζεται.</w:t>
      </w:r>
    </w:p>
  </w:endnote>
  <w:endnote w:id="47">
    <w:p w:rsidR="00D63DF6" w:rsidRDefault="00D63DF6">
      <w:pPr>
        <w:pStyle w:val="af8"/>
        <w:tabs>
          <w:tab w:val="left" w:pos="284"/>
        </w:tabs>
        <w:ind w:firstLine="0"/>
      </w:pPr>
      <w:r>
        <w:rPr>
          <w:rStyle w:val="a8"/>
        </w:rPr>
        <w:endnoteRef/>
      </w:r>
      <w:r>
        <w:tab/>
        <w:t>Πρβλ και άρθρο 1 ν. 4250/2014</w:t>
      </w:r>
    </w:p>
  </w:endnote>
  <w:endnote w:id="48">
    <w:p w:rsidR="00D63DF6" w:rsidRDefault="00D63DF6">
      <w:pPr>
        <w:pStyle w:val="af8"/>
        <w:tabs>
          <w:tab w:val="left" w:pos="284"/>
        </w:tabs>
        <w:ind w:firstLine="0"/>
      </w:pPr>
      <w:r>
        <w:rPr>
          <w:rStyle w:val="a8"/>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071484" w:rsidRDefault="00071484">
      <w:pPr>
        <w:pStyle w:val="af8"/>
        <w:tabs>
          <w:tab w:val="left" w:pos="284"/>
        </w:tabs>
        <w:ind w:firstLine="0"/>
      </w:pPr>
    </w:p>
    <w:p w:rsidR="00071484" w:rsidRDefault="00071484">
      <w:pPr>
        <w:pStyle w:val="af8"/>
        <w:tabs>
          <w:tab w:val="left" w:pos="284"/>
        </w:tabs>
        <w:ind w:firstLine="0"/>
      </w:pPr>
    </w:p>
    <w:p w:rsidR="00071484" w:rsidRDefault="00071484">
      <w:pPr>
        <w:pStyle w:val="af8"/>
        <w:tabs>
          <w:tab w:val="left" w:pos="284"/>
        </w:tabs>
        <w:ind w:firstLine="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Ò·ÏÏ·ÙÔÛÂÈÒ‹200">
    <w:charset w:val="A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6" w:rsidRDefault="00D63DF6">
    <w:pPr>
      <w:pStyle w:val="af0"/>
      <w:shd w:val="clear" w:color="auto" w:fill="FFFFFF"/>
      <w:jc w:val="center"/>
    </w:pPr>
    <w:fldSimple w:instr=" PAGE ">
      <w:r w:rsidR="00135E0F">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6" w:rsidRDefault="00D63DF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113" w:rsidRDefault="00283113">
      <w:pPr>
        <w:spacing w:after="0" w:line="240" w:lineRule="auto"/>
      </w:pPr>
      <w:r>
        <w:separator/>
      </w:r>
    </w:p>
  </w:footnote>
  <w:footnote w:type="continuationSeparator" w:id="0">
    <w:p w:rsidR="00283113" w:rsidRDefault="002831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6" w:rsidRDefault="00135E0F">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0650" cy="4031615"/>
          <wp:effectExtent l="1905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0650" cy="4031615"/>
                  </a:xfrm>
                  <a:prstGeom prst="rect">
                    <a:avLst/>
                  </a:prstGeom>
                  <a:solidFill>
                    <a:srgbClr val="FFFFFF">
                      <a:alpha val="0"/>
                    </a:srgbClr>
                  </a:solid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6" w:rsidRDefault="00D63DF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3"/>
    <w:lvl w:ilvl="0">
      <w:start w:val="1"/>
      <w:numFmt w:val="upperLetter"/>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lvlText w:val="%1)"/>
      <w:lvlJc w:val="left"/>
      <w:pPr>
        <w:tabs>
          <w:tab w:val="num" w:pos="0"/>
        </w:tabs>
        <w:ind w:left="720" w:hanging="360"/>
      </w:pPr>
    </w:lvl>
  </w:abstractNum>
  <w:abstractNum w:abstractNumId="3">
    <w:nsid w:val="00000004"/>
    <w:multiLevelType w:val="multilevel"/>
    <w:tmpl w:val="00000004"/>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1"/>
    <w:footnote w:id="0"/>
  </w:footnotePr>
  <w:endnotePr>
    <w:pos w:val="sectEnd"/>
    <w:endnote w:id="-1"/>
    <w:endnote w:id="0"/>
  </w:endnotePr>
  <w:compat>
    <w:spaceForUL/>
    <w:balanceSingleByteDoubleByteWidth/>
    <w:doNotLeaveBackslashAlone/>
    <w:ulTrailSpace/>
    <w:adjustLineHeightInTable/>
  </w:compat>
  <w:rsids>
    <w:rsidRoot w:val="00666096"/>
    <w:rsid w:val="0003129C"/>
    <w:rsid w:val="00071484"/>
    <w:rsid w:val="000B3A34"/>
    <w:rsid w:val="000D0EBB"/>
    <w:rsid w:val="001158B4"/>
    <w:rsid w:val="00135E0F"/>
    <w:rsid w:val="001B471B"/>
    <w:rsid w:val="001C48BE"/>
    <w:rsid w:val="00283113"/>
    <w:rsid w:val="0035649E"/>
    <w:rsid w:val="003E4F3A"/>
    <w:rsid w:val="00434B7D"/>
    <w:rsid w:val="004765A4"/>
    <w:rsid w:val="00512532"/>
    <w:rsid w:val="00516C4D"/>
    <w:rsid w:val="00557858"/>
    <w:rsid w:val="005A50EC"/>
    <w:rsid w:val="00666096"/>
    <w:rsid w:val="00682CD8"/>
    <w:rsid w:val="00774910"/>
    <w:rsid w:val="008D6F8D"/>
    <w:rsid w:val="009071AE"/>
    <w:rsid w:val="00927941"/>
    <w:rsid w:val="00A119B0"/>
    <w:rsid w:val="00A628DF"/>
    <w:rsid w:val="00AA5CF6"/>
    <w:rsid w:val="00BB2CD1"/>
    <w:rsid w:val="00C62ABF"/>
    <w:rsid w:val="00CB2640"/>
    <w:rsid w:val="00D63DF6"/>
    <w:rsid w:val="00EE41B6"/>
    <w:rsid w:val="00F228BB"/>
    <w:rsid w:val="00F45B4E"/>
    <w:rsid w:val="00F967E8"/>
    <w:rsid w:val="00FB479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DefaultParagraphFont2">
    <w:name w:val="Default Paragraph Font2"/>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DefaultParagraphFont1">
    <w:name w:val="Default Paragraph Font1"/>
  </w:style>
  <w:style w:type="character" w:styleId="-">
    <w:name w:val="Hyperlink"/>
    <w:rPr>
      <w:color w:val="0000FF"/>
      <w:u w:val="single"/>
      <w:lang/>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FootnoteReference1">
    <w:name w:val="Footnote Reference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EndnoteReference1">
    <w:name w:val="Endnote Reference1"/>
    <w:rPr>
      <w:vertAlign w:val="superscript"/>
    </w:rPr>
  </w:style>
  <w:style w:type="character" w:customStyle="1" w:styleId="EndnoteTextChar">
    <w:name w:val="Endnote Text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cs="Mangal"/>
      <w:i/>
      <w:iCs/>
      <w:sz w:val="24"/>
      <w:szCs w:val="24"/>
    </w:rPr>
  </w:style>
  <w:style w:type="paragraph" w:customStyle="1" w:styleId="ae">
    <w:name w:val="Ευρετήριο"/>
    <w:basedOn w:val="a"/>
    <w:pPr>
      <w:suppressLineNumbers/>
    </w:pPr>
    <w:rPr>
      <w:rFonts w:cs="Mangal"/>
    </w:rPr>
  </w:style>
  <w:style w:type="paragraph" w:customStyle="1" w:styleId="Caption1">
    <w:name w:val="Caption1"/>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1">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BlockText1">
    <w:name w:val="Block Text1"/>
    <w:basedOn w:val="a"/>
    <w:pPr>
      <w:spacing w:after="0" w:line="100" w:lineRule="atLeast"/>
      <w:ind w:left="-568" w:right="-355" w:firstLine="284"/>
    </w:pPr>
    <w:rPr>
      <w:rFonts w:ascii="Arial" w:hAnsi="Arial" w:cs="Arial"/>
      <w:b/>
      <w:sz w:val="24"/>
      <w:szCs w:val="20"/>
    </w:rPr>
  </w:style>
  <w:style w:type="paragraph" w:customStyle="1" w:styleId="NoSpacing1">
    <w:name w:val="No Spacing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BalloonText1">
    <w:name w:val="Balloon Text1"/>
    <w:basedOn w:val="a"/>
    <w:pPr>
      <w:spacing w:after="0" w:line="100" w:lineRule="atLeast"/>
    </w:pPr>
    <w:rPr>
      <w:rFonts w:ascii="Tahoma" w:hAnsi="Tahoma" w:cs="Tahoma"/>
      <w:sz w:val="16"/>
      <w:szCs w:val="16"/>
    </w:rPr>
  </w:style>
  <w:style w:type="paragraph" w:customStyle="1" w:styleId="ListParagraph1">
    <w:name w:val="List Paragraph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NormalWeb1">
    <w:name w:val="Normal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2">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customStyle="1" w:styleId="Title1">
    <w:name w:val="Title1"/>
    <w:basedOn w:val="ab"/>
    <w:next w:val="a0"/>
  </w:style>
  <w:style w:type="paragraph" w:styleId="af5">
    <w:name w:val="Subtitle"/>
    <w:basedOn w:val="ab"/>
    <w:next w:val="a0"/>
    <w:qFormat/>
  </w:style>
  <w:style w:type="paragraph" w:customStyle="1" w:styleId="af6">
    <w:name w:val="Προμορφοποιημένο κείμενο"/>
    <w:basedOn w:val="a"/>
  </w:style>
  <w:style w:type="paragraph" w:customStyle="1" w:styleId="af7">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8">
    <w:name w:val="endnote text"/>
    <w:basedOn w:val="a"/>
    <w:rPr>
      <w:rFonts w:cs="Times New Roman"/>
      <w:sz w:val="20"/>
      <w:szCs w:val="20"/>
      <w:lang/>
    </w:rPr>
  </w:style>
  <w:style w:type="paragraph" w:styleId="Web">
    <w:name w:val="Normal (Web)"/>
    <w:basedOn w:val="a"/>
    <w:uiPriority w:val="99"/>
    <w:semiHidden/>
    <w:unhideWhenUsed/>
    <w:rsid w:val="00434B7D"/>
    <w:pPr>
      <w:suppressAutoHyphens w:val="0"/>
      <w:spacing w:before="100" w:beforeAutospacing="1" w:after="119" w:line="240" w:lineRule="auto"/>
      <w:ind w:firstLine="0"/>
      <w:jc w:val="left"/>
    </w:pPr>
    <w:rPr>
      <w:rFonts w:ascii="Times New Roman" w:hAnsi="Times New Roman" w:cs="Times New Roman"/>
      <w:kern w:val="0"/>
      <w:sz w:val="24"/>
      <w:szCs w:val="24"/>
      <w:lang w:eastAsia="el-GR"/>
    </w:rPr>
  </w:style>
</w:styles>
</file>

<file path=word/webSettings.xml><?xml version="1.0" encoding="utf-8"?>
<w:webSettings xmlns:r="http://schemas.openxmlformats.org/officeDocument/2006/relationships" xmlns:w="http://schemas.openxmlformats.org/wordprocessingml/2006/main">
  <w:divs>
    <w:div w:id="126775552">
      <w:bodyDiv w:val="1"/>
      <w:marLeft w:val="0"/>
      <w:marRight w:val="0"/>
      <w:marTop w:val="0"/>
      <w:marBottom w:val="0"/>
      <w:divBdr>
        <w:top w:val="none" w:sz="0" w:space="0" w:color="auto"/>
        <w:left w:val="none" w:sz="0" w:space="0" w:color="auto"/>
        <w:bottom w:val="none" w:sz="0" w:space="0" w:color="auto"/>
        <w:right w:val="none" w:sz="0" w:space="0" w:color="auto"/>
      </w:divBdr>
    </w:div>
    <w:div w:id="14788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4889</Words>
  <Characters>26405</Characters>
  <Application>Microsoft Office Word</Application>
  <DocSecurity>0</DocSecurity>
  <Lines>220</Lines>
  <Paragraphs>62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306977016613</cp:lastModifiedBy>
  <cp:revision>2</cp:revision>
  <cp:lastPrinted>2016-10-26T09:40:00Z</cp:lastPrinted>
  <dcterms:created xsi:type="dcterms:W3CDTF">2021-02-16T10:23:00Z</dcterms:created>
  <dcterms:modified xsi:type="dcterms:W3CDTF">2021-02-16T10:23:00Z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