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624A3" w:rsidRDefault="00D3146D">
      <w:pPr>
        <w:pStyle w:val="3"/>
        <w:ind w:left="0" w:firstLine="0"/>
        <w:jc w:val="left"/>
      </w:pPr>
      <w:r>
        <w:rPr>
          <w:noProof/>
          <w:lang w:eastAsia="el-GR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762000</wp:posOffset>
            </wp:positionH>
            <wp:positionV relativeFrom="page">
              <wp:posOffset>540385</wp:posOffset>
            </wp:positionV>
            <wp:extent cx="520065" cy="529590"/>
            <wp:effectExtent l="19050" t="0" r="0" b="0"/>
            <wp:wrapTight wrapText="bothSides">
              <wp:wrapPolygon edited="0">
                <wp:start x="-791" y="0"/>
                <wp:lineTo x="-791" y="20978"/>
                <wp:lineTo x="21363" y="20978"/>
                <wp:lineTo x="21363" y="0"/>
                <wp:lineTo x="-791" y="0"/>
              </wp:wrapPolygon>
            </wp:wrapTight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52959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24A3">
        <w:rPr>
          <w:sz w:val="24"/>
        </w:rPr>
        <w:t xml:space="preserve">ΑΙΤΗΣΗ – ΥΠΕΥΘΥΝΗ ΔΗΛΩΣΗ </w:t>
      </w:r>
      <w:r w:rsidR="005624A3" w:rsidRPr="00FE6C7A">
        <w:rPr>
          <w:b w:val="0"/>
          <w:bCs w:val="0"/>
          <w:sz w:val="18"/>
          <w:szCs w:val="18"/>
        </w:rPr>
        <w:t>(</w:t>
      </w:r>
      <w:r w:rsidR="005624A3">
        <w:rPr>
          <w:b w:val="0"/>
          <w:bCs w:val="0"/>
          <w:sz w:val="18"/>
          <w:szCs w:val="18"/>
        </w:rPr>
        <w:t>αρ. 8 Ν.1599/1986 &amp; αρ. 3 παρ. 3 Ν. 2690/1999)</w:t>
      </w:r>
      <w:r w:rsidR="005624A3">
        <w:rPr>
          <w:sz w:val="24"/>
        </w:rPr>
        <w:br/>
        <w:t>ΣΥΜΜΕΤΟΧΗΣ ΣΤΙΣ ΕΜΠΟΡΟΠΑΝΗΓΥΡΕΙΣ ΤΟΥ ΔΗΜΟΥ</w:t>
      </w:r>
    </w:p>
    <w:p w:rsidR="005624A3" w:rsidRDefault="005624A3">
      <w:pPr>
        <w:rPr>
          <w:rFonts w:ascii="Arial Narrow" w:hAnsi="Arial Narrow" w:cs="Arial Narrow"/>
          <w:sz w:val="18"/>
          <w:szCs w:val="18"/>
        </w:rPr>
      </w:pPr>
      <w:r>
        <w:rPr>
          <w:rFonts w:ascii="Arial" w:hAnsi="Arial" w:cs="Arial"/>
          <w:b/>
          <w:bCs/>
        </w:rPr>
        <w:br/>
        <w:t>ΣΤΟΙΧΕΙΑ ΑΙΤΟΥΝΤΟΣ:</w:t>
      </w:r>
      <w:r>
        <w:rPr>
          <w:rFonts w:ascii="Arial Narrow" w:hAnsi="Arial Narrow" w:cs="Arial Narrow"/>
          <w:b/>
          <w:bCs/>
          <w:sz w:val="18"/>
          <w:szCs w:val="18"/>
        </w:rPr>
        <w:tab/>
      </w:r>
      <w:r>
        <w:rPr>
          <w:rFonts w:ascii="Arial Narrow" w:hAnsi="Arial Narrow" w:cs="Arial Narrow"/>
          <w:b/>
          <w:bCs/>
          <w:sz w:val="18"/>
          <w:szCs w:val="18"/>
        </w:rPr>
        <w:tab/>
      </w:r>
      <w:r>
        <w:rPr>
          <w:rFonts w:ascii="Arial Narrow" w:hAnsi="Arial Narrow" w:cs="Arial Narrow"/>
          <w:b/>
          <w:bCs/>
          <w:sz w:val="18"/>
          <w:szCs w:val="18"/>
        </w:rPr>
        <w:tab/>
      </w:r>
      <w:r>
        <w:rPr>
          <w:rFonts w:ascii="Arial Narrow" w:hAnsi="Arial Narrow" w:cs="Arial Narrow"/>
          <w:b/>
          <w:bCs/>
          <w:sz w:val="18"/>
          <w:szCs w:val="18"/>
        </w:rPr>
        <w:tab/>
      </w:r>
      <w:r>
        <w:rPr>
          <w:rFonts w:ascii="Arial Narrow" w:hAnsi="Arial Narrow" w:cs="Arial Narrow"/>
          <w:b/>
          <w:bCs/>
        </w:rPr>
        <w:t>ΠΡΟΣ Τμήμα Εσόδων του Δήμου Αγίου Δημητρίου</w:t>
      </w:r>
    </w:p>
    <w:tbl>
      <w:tblPr>
        <w:tblW w:w="0" w:type="auto"/>
        <w:tblInd w:w="104" w:type="dxa"/>
        <w:tblLayout w:type="fixed"/>
        <w:tblLook w:val="0000"/>
      </w:tblPr>
      <w:tblGrid>
        <w:gridCol w:w="1020"/>
        <w:gridCol w:w="225"/>
        <w:gridCol w:w="60"/>
        <w:gridCol w:w="780"/>
        <w:gridCol w:w="945"/>
        <w:gridCol w:w="720"/>
        <w:gridCol w:w="810"/>
        <w:gridCol w:w="390"/>
        <w:gridCol w:w="330"/>
        <w:gridCol w:w="525"/>
        <w:gridCol w:w="270"/>
        <w:gridCol w:w="285"/>
        <w:gridCol w:w="540"/>
        <w:gridCol w:w="465"/>
        <w:gridCol w:w="75"/>
        <w:gridCol w:w="60"/>
        <w:gridCol w:w="660"/>
        <w:gridCol w:w="540"/>
        <w:gridCol w:w="540"/>
        <w:gridCol w:w="845"/>
      </w:tblGrid>
      <w:tr w:rsidR="005624A3">
        <w:trPr>
          <w:trHeight w:val="397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ind w:right="-6878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Ο – Η Όνομα:</w:t>
            </w:r>
          </w:p>
        </w:tc>
        <w:tc>
          <w:tcPr>
            <w:tcW w:w="4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ind w:right="-6878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ind w:right="-6878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Επώνυμο:</w:t>
            </w:r>
          </w:p>
        </w:tc>
        <w:tc>
          <w:tcPr>
            <w:tcW w:w="37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ind w:right="-6878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5624A3">
        <w:trPr>
          <w:trHeight w:val="397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Όνομα Πατέρα: </w:t>
            </w:r>
          </w:p>
        </w:tc>
        <w:tc>
          <w:tcPr>
            <w:tcW w:w="4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Επώνυμο Πατέρα:</w:t>
            </w:r>
          </w:p>
        </w:tc>
        <w:tc>
          <w:tcPr>
            <w:tcW w:w="3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5624A3">
        <w:trPr>
          <w:trHeight w:val="397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Όνομα Μητέρας:</w:t>
            </w:r>
          </w:p>
        </w:tc>
        <w:tc>
          <w:tcPr>
            <w:tcW w:w="4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Επώνυμο Μητέρας:</w:t>
            </w:r>
          </w:p>
        </w:tc>
        <w:tc>
          <w:tcPr>
            <w:tcW w:w="3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5624A3">
        <w:trPr>
          <w:trHeight w:val="397"/>
        </w:trPr>
        <w:tc>
          <w:tcPr>
            <w:tcW w:w="2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Αριθ. Δελτ. Ταυτότητας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:</w:t>
            </w:r>
          </w:p>
        </w:tc>
        <w:tc>
          <w:tcPr>
            <w:tcW w:w="2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Α.Φ.Μ:</w:t>
            </w:r>
          </w:p>
        </w:tc>
        <w:tc>
          <w:tcPr>
            <w:tcW w:w="42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5624A3">
        <w:trPr>
          <w:trHeight w:val="397"/>
        </w:trPr>
        <w:tc>
          <w:tcPr>
            <w:tcW w:w="208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Ημερομηνία έκδοσης του ΑΔΤ και εκδούσα αρχή</w:t>
            </w:r>
          </w:p>
        </w:tc>
        <w:tc>
          <w:tcPr>
            <w:tcW w:w="286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Δ.Ο.Υ:</w:t>
            </w:r>
          </w:p>
        </w:tc>
        <w:tc>
          <w:tcPr>
            <w:tcW w:w="428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5624A3">
        <w:trPr>
          <w:trHeight w:val="397"/>
        </w:trPr>
        <w:tc>
          <w:tcPr>
            <w:tcW w:w="208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ind w:right="-2332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Ημερομηνία γέννησης: </w:t>
            </w:r>
          </w:p>
        </w:tc>
        <w:tc>
          <w:tcPr>
            <w:tcW w:w="3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ind w:right="-2332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ind w:right="-2332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Τόπος Γέννησης:</w:t>
            </w:r>
          </w:p>
        </w:tc>
        <w:tc>
          <w:tcPr>
            <w:tcW w:w="2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ind w:right="-2332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5624A3">
        <w:trPr>
          <w:trHeight w:val="397"/>
        </w:trPr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Τόπος Κατοικίας:</w:t>
            </w:r>
          </w:p>
        </w:tc>
        <w:tc>
          <w:tcPr>
            <w:tcW w:w="3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Οδός:</w:t>
            </w: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ΤΚ: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5624A3">
        <w:trPr>
          <w:trHeight w:val="413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Τηλέφωνο:</w:t>
            </w:r>
          </w:p>
        </w:tc>
        <w:tc>
          <w:tcPr>
            <w:tcW w:w="2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Κινητό τηλ.:</w:t>
            </w:r>
          </w:p>
        </w:tc>
        <w:tc>
          <w:tcPr>
            <w:tcW w:w="2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Ηλεκτρ. Ταχ/μείο (Ε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t>mail</w:t>
            </w:r>
            <w:r>
              <w:rPr>
                <w:rFonts w:ascii="Arial Narrow" w:hAnsi="Arial Narrow" w:cs="Arial Narrow"/>
                <w:sz w:val="18"/>
                <w:szCs w:val="18"/>
              </w:rPr>
              <w:t>):</w:t>
            </w:r>
          </w:p>
        </w:tc>
        <w:tc>
          <w:tcPr>
            <w:tcW w:w="2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24A3" w:rsidRDefault="005624A3">
            <w:pPr>
              <w:snapToGrid w:val="0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5624A3" w:rsidRDefault="005624A3">
      <w:pPr>
        <w:sectPr w:rsidR="005624A3" w:rsidSect="00555F19">
          <w:footerReference w:type="default" r:id="rId8"/>
          <w:footerReference w:type="first" r:id="rId9"/>
          <w:pgSz w:w="11906" w:h="16838"/>
          <w:pgMar w:top="1701" w:right="737" w:bottom="142" w:left="1134" w:header="720" w:footer="680" w:gutter="0"/>
          <w:cols w:space="720"/>
          <w:docGrid w:linePitch="360"/>
        </w:sectPr>
      </w:pPr>
    </w:p>
    <w:p w:rsidR="005624A3" w:rsidRDefault="005624A3">
      <w:pPr>
        <w:snapToGrid w:val="0"/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Παρακαλώ να μου χορηγήσετε άδεια συμμετοχής στις παρακάτω εμποροπανηγύρεις του Δήμου, για συγκεκριμένο αριθμό μέτρων κατάληψης κοινόχρηστου χώρου και για τα συγκεκριμένα προς πώληση προϊόντα, που έχω επιλέξει παρακάτω με Χ στο αντίστοιχο κουτάκι.</w:t>
      </w:r>
    </w:p>
    <w:tbl>
      <w:tblPr>
        <w:tblW w:w="0" w:type="auto"/>
        <w:tblInd w:w="-1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56"/>
        <w:gridCol w:w="141"/>
        <w:gridCol w:w="656"/>
        <w:gridCol w:w="195"/>
        <w:gridCol w:w="10"/>
        <w:gridCol w:w="4526"/>
        <w:gridCol w:w="598"/>
        <w:gridCol w:w="110"/>
        <w:gridCol w:w="126"/>
      </w:tblGrid>
      <w:tr w:rsidR="005624A3">
        <w:trPr>
          <w:gridAfter w:val="1"/>
          <w:wAfter w:w="13" w:type="dxa"/>
        </w:trPr>
        <w:tc>
          <w:tcPr>
            <w:tcW w:w="10084" w:type="dxa"/>
            <w:gridSpan w:val="6"/>
            <w:shd w:val="clear" w:color="auto" w:fill="auto"/>
          </w:tcPr>
          <w:p w:rsidR="005624A3" w:rsidRDefault="005624A3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ΕΜΠΟΡΟΠΑΝΗΓΥΡΕΙΣ ΣΤΙΣ ΟΠΟΙΕΣ ΕΠΙΘΥΜΩ ΝΑ ΣΥΜΜΕΤΑΣΧΩ:</w:t>
            </w:r>
          </w:p>
        </w:tc>
        <w:tc>
          <w:tcPr>
            <w:tcW w:w="608" w:type="dxa"/>
            <w:gridSpan w:val="2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4A3">
        <w:trPr>
          <w:gridAfter w:val="1"/>
          <w:wAfter w:w="13" w:type="dxa"/>
        </w:trPr>
        <w:tc>
          <w:tcPr>
            <w:tcW w:w="5548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ΑΓΙΟΥ ΚΩΝΣΤΑΝΤΙΝΟΥ &amp; ΕΛΕΝΗΣ (20/05-22/05)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ΚΟΙΜΗΣΕΩΣ ΘΕΟΤΟΚΟΥ (14/08-16/08)</w:t>
            </w:r>
          </w:p>
        </w:tc>
        <w:tc>
          <w:tcPr>
            <w:tcW w:w="608" w:type="dxa"/>
            <w:gridSpan w:val="2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4A3">
        <w:trPr>
          <w:gridAfter w:val="1"/>
          <w:wAfter w:w="13" w:type="dxa"/>
        </w:trPr>
        <w:tc>
          <w:tcPr>
            <w:tcW w:w="5548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ΜΕΤΑΜΟΡΦΩΣΕΩΣ ΤΟΥ ΣΩΤΗΡΟΣ (05/08-07/08)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ΑΓΙΟΥ ΔΗΜΗΤΡΙΟΥ (25/10-27/10)</w:t>
            </w:r>
          </w:p>
        </w:tc>
        <w:tc>
          <w:tcPr>
            <w:tcW w:w="608" w:type="dxa"/>
            <w:gridSpan w:val="2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4A3">
        <w:trPr>
          <w:gridAfter w:val="1"/>
          <w:wAfter w:w="13" w:type="dxa"/>
          <w:trHeight w:val="80"/>
        </w:trPr>
        <w:tc>
          <w:tcPr>
            <w:tcW w:w="5548" w:type="dxa"/>
            <w:gridSpan w:val="4"/>
            <w:shd w:val="clear" w:color="auto" w:fill="auto"/>
          </w:tcPr>
          <w:p w:rsidR="005624A3" w:rsidRDefault="005624A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44" w:type="dxa"/>
            <w:gridSpan w:val="4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4A3">
        <w:trPr>
          <w:gridAfter w:val="1"/>
          <w:wAfter w:w="13" w:type="dxa"/>
          <w:trHeight w:val="422"/>
        </w:trPr>
        <w:tc>
          <w:tcPr>
            <w:tcW w:w="4697" w:type="dxa"/>
            <w:gridSpan w:val="2"/>
            <w:shd w:val="clear" w:color="auto" w:fill="auto"/>
            <w:vAlign w:val="center"/>
          </w:tcPr>
          <w:p w:rsidR="005624A3" w:rsidRDefault="005624A3">
            <w:pPr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ΑΡΙΘΜΟΣ ΑΙΤΟΥΜΕΝΩΝ ΜΕΤΡΩΝ ΚΑΤΑΛΗΨΗΣ ΚΟΙΝΟΧΡΗΣΤΟΥ ΧΩΡΟΥ:</w:t>
            </w:r>
          </w:p>
        </w:tc>
        <w:tc>
          <w:tcPr>
            <w:tcW w:w="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4A3" w:rsidRDefault="005624A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3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4A3">
        <w:trPr>
          <w:gridAfter w:val="1"/>
          <w:wAfter w:w="13" w:type="dxa"/>
        </w:trPr>
        <w:tc>
          <w:tcPr>
            <w:tcW w:w="4556" w:type="dxa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44" w:type="dxa"/>
            <w:gridSpan w:val="4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4A3">
        <w:tc>
          <w:tcPr>
            <w:tcW w:w="10682" w:type="dxa"/>
            <w:gridSpan w:val="7"/>
            <w:shd w:val="clear" w:color="auto" w:fill="auto"/>
          </w:tcPr>
          <w:p w:rsidR="005624A3" w:rsidRDefault="005624A3">
            <w:pPr>
              <w:numPr>
                <w:ilvl w:val="0"/>
                <w:numId w:val="3"/>
              </w:numPr>
            </w:pPr>
            <w:r>
              <w:rPr>
                <w:rFonts w:ascii="Arial" w:hAnsi="Arial" w:cs="Arial"/>
                <w:b/>
                <w:sz w:val="20"/>
                <w:szCs w:val="20"/>
              </w:rPr>
              <w:t>ΠΡΟΪΟΝΤΑ ΠΟΥ ΔΙΑΤΙΘΕΜΑΙ ΝΑ ΔΙΑΘΕΣΩ ΣΤΙΣ ΕΜΠΟΡΟΠΑΝΗΓΥΡΕΙΣ: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Pop Corn, Μαλλί της Γριάς κλπ Ζαχαρώδη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Καλλυντικά Είδη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Άνθη Φυτά Γλάστρες κλπ παρεμφερή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Κάστανα, Καλαμπόκι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Αξεσουάρ, (τσάντες, faux bijoux κλπ)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Κουλούρια και γενικά Αρτοσκευάσματα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Βιβλία κλπ είδη γραφικής ύλης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Λευκά Είδη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Είδη Δώρων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Λοιπά Βιομηχανικά Είδη Λαϊκών Αγορών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Είδη Ένδυσης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Λουκουμάδες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Είδη Λαϊκής Τέχνης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Μικροεργαλεία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Είδη Οικιακής Χρήσης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Ξηροί καρποί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Είδη Υπόδησης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Παιχνίδια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Εκκλησιαστικά Είδη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Χειροποίητα Προϊόντα Οικοτεχνίας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c>
          <w:tcPr>
            <w:tcW w:w="5353" w:type="dxa"/>
            <w:gridSpan w:val="3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Ηλεκτρονικές μικροσυσκευές</w:t>
            </w:r>
          </w:p>
          <w:p w:rsidR="005624A3" w:rsidRDefault="005624A3">
            <w:pPr>
              <w:numPr>
                <w:ilvl w:val="0"/>
                <w:numId w:val="4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Σουβλάκια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>
            <w:pPr>
              <w:numPr>
                <w:ilvl w:val="0"/>
                <w:numId w:val="4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Ψιλικά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</w:pPr>
          </w:p>
        </w:tc>
      </w:tr>
      <w:tr w:rsidR="005624A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3" w:type="dxa"/>
        </w:trPr>
        <w:tc>
          <w:tcPr>
            <w:tcW w:w="4556" w:type="dxa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44" w:type="dxa"/>
            <w:gridSpan w:val="4"/>
            <w:shd w:val="clear" w:color="auto" w:fill="auto"/>
          </w:tcPr>
          <w:p w:rsidR="005624A3" w:rsidRDefault="005624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4A3">
        <w:tblPrEx>
          <w:tblCellMar>
            <w:left w:w="108" w:type="dxa"/>
            <w:right w:w="108" w:type="dxa"/>
          </w:tblCellMar>
        </w:tblPrEx>
        <w:tc>
          <w:tcPr>
            <w:tcW w:w="10682" w:type="dxa"/>
            <w:gridSpan w:val="7"/>
            <w:shd w:val="clear" w:color="auto" w:fill="auto"/>
          </w:tcPr>
          <w:p w:rsidR="005624A3" w:rsidRDefault="005624A3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ΕΠΙΣΥΝΑΠΤΩ :</w:t>
            </w: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>
            <w:pPr>
              <w:snapToGrid w:val="0"/>
              <w:rPr>
                <w:sz w:val="22"/>
                <w:szCs w:val="22"/>
              </w:rPr>
            </w:pPr>
          </w:p>
        </w:tc>
      </w:tr>
      <w:tr w:rsidR="005624A3">
        <w:tblPrEx>
          <w:tblCellMar>
            <w:left w:w="108" w:type="dxa"/>
            <w:right w:w="108" w:type="dxa"/>
          </w:tblCellMar>
        </w:tblPrEx>
        <w:tc>
          <w:tcPr>
            <w:tcW w:w="5353" w:type="dxa"/>
            <w:gridSpan w:val="3"/>
            <w:shd w:val="clear" w:color="auto" w:fill="auto"/>
          </w:tcPr>
          <w:p w:rsidR="005624A3" w:rsidRDefault="005624A3" w:rsidP="00FA0AE9">
            <w:pPr>
              <w:numPr>
                <w:ilvl w:val="0"/>
                <w:numId w:val="4"/>
              </w:numPr>
              <w:tabs>
                <w:tab w:val="left" w:pos="762"/>
              </w:tabs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Άδεια Λαϊκής Αγοράς</w:t>
            </w:r>
          </w:p>
        </w:tc>
        <w:tc>
          <w:tcPr>
            <w:tcW w:w="5329" w:type="dxa"/>
            <w:gridSpan w:val="4"/>
            <w:shd w:val="clear" w:color="auto" w:fill="auto"/>
          </w:tcPr>
          <w:p w:rsidR="005624A3" w:rsidRDefault="005624A3" w:rsidP="00FA0AE9">
            <w:pPr>
              <w:tabs>
                <w:tab w:val="left" w:pos="762"/>
                <w:tab w:val="left" w:pos="1134"/>
                <w:tab w:val="left" w:pos="4536"/>
                <w:tab w:val="left" w:pos="6663"/>
              </w:tabs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" w:type="dxa"/>
            <w:gridSpan w:val="2"/>
            <w:shd w:val="clear" w:color="auto" w:fill="auto"/>
          </w:tcPr>
          <w:p w:rsidR="005624A3" w:rsidRDefault="005624A3" w:rsidP="00FA0AE9">
            <w:pPr>
              <w:tabs>
                <w:tab w:val="left" w:pos="762"/>
              </w:tabs>
              <w:snapToGrid w:val="0"/>
              <w:rPr>
                <w:sz w:val="22"/>
                <w:szCs w:val="22"/>
              </w:rPr>
            </w:pPr>
          </w:p>
        </w:tc>
      </w:tr>
      <w:tr w:rsidR="005624A3">
        <w:tblPrEx>
          <w:tblCellMar>
            <w:left w:w="108" w:type="dxa"/>
            <w:right w:w="108" w:type="dxa"/>
          </w:tblCellMar>
        </w:tblPrEx>
        <w:trPr>
          <w:gridAfter w:val="1"/>
          <w:wAfter w:w="13" w:type="dxa"/>
        </w:trPr>
        <w:tc>
          <w:tcPr>
            <w:tcW w:w="10692" w:type="dxa"/>
            <w:gridSpan w:val="8"/>
            <w:shd w:val="clear" w:color="auto" w:fill="auto"/>
          </w:tcPr>
          <w:p w:rsidR="005624A3" w:rsidRDefault="005624A3" w:rsidP="00FA0AE9">
            <w:pPr>
              <w:numPr>
                <w:ilvl w:val="0"/>
                <w:numId w:val="4"/>
              </w:numPr>
              <w:tabs>
                <w:tab w:val="left" w:pos="762"/>
              </w:tabs>
            </w:pPr>
            <w:r>
              <w:rPr>
                <w:rFonts w:ascii="Arial Narrow" w:hAnsi="Arial Narrow" w:cs="Arial Narrow"/>
                <w:sz w:val="22"/>
                <w:szCs w:val="22"/>
              </w:rPr>
              <w:t>Άδεια Πλανόδιου ή Στάσιμου εμπορίου</w:t>
            </w:r>
          </w:p>
        </w:tc>
      </w:tr>
      <w:tr w:rsidR="005624A3">
        <w:tblPrEx>
          <w:tblCellMar>
            <w:left w:w="108" w:type="dxa"/>
            <w:right w:w="108" w:type="dxa"/>
          </w:tblCellMar>
        </w:tblPrEx>
        <w:trPr>
          <w:gridAfter w:val="1"/>
          <w:wAfter w:w="13" w:type="dxa"/>
        </w:trPr>
        <w:tc>
          <w:tcPr>
            <w:tcW w:w="10692" w:type="dxa"/>
            <w:gridSpan w:val="8"/>
            <w:shd w:val="clear" w:color="auto" w:fill="auto"/>
          </w:tcPr>
          <w:p w:rsidR="005624A3" w:rsidRDefault="005624A3" w:rsidP="00FA0AE9">
            <w:pPr>
              <w:numPr>
                <w:ilvl w:val="0"/>
                <w:numId w:val="4"/>
              </w:numPr>
              <w:tabs>
                <w:tab w:val="left" w:pos="762"/>
                <w:tab w:val="left" w:pos="1134"/>
                <w:tab w:val="left" w:pos="4536"/>
                <w:tab w:val="left" w:pos="6663"/>
              </w:tabs>
              <w:snapToGrid w:val="0"/>
            </w:pPr>
            <w:r>
              <w:rPr>
                <w:rFonts w:ascii="Arial Narrow" w:hAnsi="Arial Narrow" w:cs="Arial Narrow"/>
                <w:sz w:val="22"/>
                <w:szCs w:val="22"/>
              </w:rPr>
              <w:t>Βεβαίωση δραστηριοποίησης υπαίθριου εμπορίου ετήσιας διάρκειας</w:t>
            </w:r>
          </w:p>
        </w:tc>
      </w:tr>
    </w:tbl>
    <w:p w:rsidR="005624A3" w:rsidRDefault="00555F19" w:rsidP="0090415B">
      <w:pPr>
        <w:numPr>
          <w:ilvl w:val="0"/>
          <w:numId w:val="4"/>
        </w:numPr>
        <w:snapToGrid w:val="0"/>
        <w:ind w:right="125" w:hanging="436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Φωτοτυπία Α.Δ.Τ. ή Διαβατηρίου</w:t>
      </w:r>
    </w:p>
    <w:p w:rsidR="00555F19" w:rsidRPr="00555F19" w:rsidRDefault="00555F19">
      <w:pPr>
        <w:tabs>
          <w:tab w:val="left" w:pos="1134"/>
          <w:tab w:val="left" w:pos="4536"/>
          <w:tab w:val="left" w:pos="6663"/>
        </w:tabs>
        <w:snapToGrid w:val="0"/>
        <w:ind w:right="125"/>
        <w:rPr>
          <w:rFonts w:ascii="Arial Narrow" w:hAnsi="Arial Narrow"/>
          <w:sz w:val="22"/>
          <w:szCs w:val="22"/>
        </w:rPr>
      </w:pPr>
    </w:p>
    <w:p w:rsidR="005624A3" w:rsidRDefault="005624A3" w:rsidP="00D1718F">
      <w:pPr>
        <w:tabs>
          <w:tab w:val="left" w:pos="1134"/>
          <w:tab w:val="left" w:pos="4536"/>
          <w:tab w:val="left" w:pos="6663"/>
        </w:tabs>
        <w:snapToGrid w:val="0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Δηλώνω υπεύθυνα ότι έλαβα γνώση του κανονισμού λειτουργίας εμπ</w:t>
      </w:r>
      <w:r w:rsidR="00D1718F">
        <w:rPr>
          <w:rFonts w:ascii="Arial" w:hAnsi="Arial" w:cs="Arial"/>
          <w:sz w:val="20"/>
          <w:szCs w:val="20"/>
        </w:rPr>
        <w:t xml:space="preserve">οροπανηγύρεων του Δήμου (Αποφάσεις </w:t>
      </w:r>
      <w:r w:rsidR="00FE6C7A">
        <w:rPr>
          <w:rFonts w:ascii="Arial" w:hAnsi="Arial" w:cs="Arial"/>
          <w:sz w:val="20"/>
          <w:szCs w:val="20"/>
        </w:rPr>
        <w:t>Δημοτικού Συμβουλίου 103/2016</w:t>
      </w:r>
      <w:r w:rsidR="00D1718F">
        <w:rPr>
          <w:rFonts w:ascii="Arial" w:hAnsi="Arial" w:cs="Arial"/>
          <w:sz w:val="20"/>
          <w:szCs w:val="20"/>
        </w:rPr>
        <w:t xml:space="preserve"> (ορθή επανάληψη)</w:t>
      </w:r>
      <w:r w:rsidR="00FE6C7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133/2017</w:t>
      </w:r>
      <w:r w:rsidR="00FE6C7A">
        <w:rPr>
          <w:rFonts w:ascii="Arial" w:hAnsi="Arial" w:cs="Arial"/>
          <w:sz w:val="20"/>
          <w:szCs w:val="20"/>
        </w:rPr>
        <w:t xml:space="preserve"> και 84/2018</w:t>
      </w:r>
      <w:r>
        <w:rPr>
          <w:rFonts w:ascii="Arial" w:hAnsi="Arial" w:cs="Arial"/>
          <w:sz w:val="20"/>
          <w:szCs w:val="20"/>
        </w:rPr>
        <w:t>) και αποδέχομα</w:t>
      </w:r>
      <w:r w:rsidR="00D1718F">
        <w:rPr>
          <w:rFonts w:ascii="Arial" w:hAnsi="Arial" w:cs="Arial"/>
          <w:sz w:val="20"/>
          <w:szCs w:val="20"/>
        </w:rPr>
        <w:t>ι ανεπιφύλακτα του όρους αυτού.</w:t>
      </w:r>
    </w:p>
    <w:p w:rsidR="005624A3" w:rsidRDefault="005624A3" w:rsidP="00555F19">
      <w:pPr>
        <w:ind w:right="124"/>
        <w:jc w:val="right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</w:t>
      </w:r>
      <w:r w:rsidR="009C5914">
        <w:rPr>
          <w:rFonts w:ascii="Arial" w:hAnsi="Arial" w:cs="Arial"/>
          <w:sz w:val="22"/>
          <w:szCs w:val="22"/>
        </w:rPr>
        <w:t>.……/ ………../202</w:t>
      </w:r>
      <w:r w:rsidR="00555F19">
        <w:rPr>
          <w:rFonts w:ascii="Arial" w:hAnsi="Arial" w:cs="Arial"/>
          <w:sz w:val="22"/>
          <w:szCs w:val="22"/>
        </w:rPr>
        <w:t>…………</w:t>
      </w:r>
    </w:p>
    <w:p w:rsidR="005624A3" w:rsidRDefault="00555F19" w:rsidP="00555F19">
      <w:pPr>
        <w:ind w:right="124"/>
        <w:jc w:val="center"/>
        <w:rPr>
          <w:rFonts w:ascii="Arial" w:hAnsi="Arial" w:cs="Arial"/>
          <w:b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  <w:r w:rsidR="005624A3">
        <w:rPr>
          <w:rFonts w:ascii="Arial" w:hAnsi="Arial" w:cs="Arial"/>
          <w:sz w:val="22"/>
          <w:szCs w:val="22"/>
        </w:rPr>
        <w:t>(Υπογραφή)</w:t>
      </w:r>
    </w:p>
    <w:tbl>
      <w:tblPr>
        <w:tblW w:w="0" w:type="auto"/>
        <w:tblInd w:w="314" w:type="dxa"/>
        <w:tblLayout w:type="fixed"/>
        <w:tblLook w:val="0000"/>
      </w:tblPr>
      <w:tblGrid>
        <w:gridCol w:w="10035"/>
      </w:tblGrid>
      <w:tr w:rsidR="005624A3">
        <w:trPr>
          <w:trHeight w:val="869"/>
        </w:trPr>
        <w:tc>
          <w:tcPr>
            <w:tcW w:w="10035" w:type="dxa"/>
            <w:shd w:val="clear" w:color="auto" w:fill="auto"/>
            <w:vAlign w:val="center"/>
          </w:tcPr>
          <w:p w:rsidR="005624A3" w:rsidRDefault="005624A3">
            <w:pPr>
              <w:pageBreakBefore/>
              <w:ind w:right="12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ΕΞΟΥΣΙΟΔΟΤΗΣΗ</w:t>
            </w:r>
          </w:p>
          <w:p w:rsidR="005624A3" w:rsidRDefault="005624A3">
            <w:pPr>
              <w:ind w:right="124"/>
              <w:jc w:val="center"/>
              <w:rPr>
                <w:rFonts w:ascii="Arial" w:hAnsi="Arial" w:cs="Arial"/>
                <w:b/>
              </w:rPr>
            </w:pPr>
          </w:p>
          <w:p w:rsidR="005624A3" w:rsidRDefault="005624A3">
            <w:pPr>
              <w:ind w:right="124"/>
            </w:pPr>
            <w:r>
              <w:rPr>
                <w:rFonts w:ascii="Arial" w:hAnsi="Arial" w:cs="Arial"/>
              </w:rPr>
              <w:t>Εξουσιοδοτώ τον/την πιο κάτω αναφερόμενο/η να καταθέσει την αίτηση ή/και να παραλάβει την τελική πράξη:</w:t>
            </w:r>
          </w:p>
          <w:p w:rsidR="005624A3" w:rsidRDefault="005624A3">
            <w:pPr>
              <w:ind w:right="124"/>
            </w:pPr>
          </w:p>
        </w:tc>
      </w:tr>
    </w:tbl>
    <w:p w:rsidR="005624A3" w:rsidRDefault="005624A3">
      <w:pPr>
        <w:pStyle w:val="ac"/>
        <w:ind w:left="0"/>
        <w:rPr>
          <w:sz w:val="16"/>
        </w:rPr>
      </w:pPr>
    </w:p>
    <w:tbl>
      <w:tblPr>
        <w:tblW w:w="0" w:type="auto"/>
        <w:tblInd w:w="-50" w:type="dxa"/>
        <w:shd w:val="clear" w:color="auto" w:fill="FFFFFF"/>
        <w:tblLayout w:type="fixed"/>
        <w:tblLook w:val="0000"/>
      </w:tblPr>
      <w:tblGrid>
        <w:gridCol w:w="648"/>
        <w:gridCol w:w="505"/>
        <w:gridCol w:w="589"/>
        <w:gridCol w:w="1066"/>
        <w:gridCol w:w="808"/>
        <w:gridCol w:w="770"/>
        <w:gridCol w:w="1094"/>
        <w:gridCol w:w="1110"/>
        <w:gridCol w:w="81"/>
        <w:gridCol w:w="445"/>
        <w:gridCol w:w="552"/>
        <w:gridCol w:w="65"/>
        <w:gridCol w:w="159"/>
        <w:gridCol w:w="698"/>
        <w:gridCol w:w="2058"/>
      </w:tblGrid>
      <w:tr w:rsidR="005624A3" w:rsidTr="004A6728">
        <w:trPr>
          <w:cantSplit/>
          <w:trHeight w:val="886"/>
        </w:trPr>
        <w:tc>
          <w:tcPr>
            <w:tcW w:w="10648" w:type="dxa"/>
            <w:gridSpan w:val="1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5624A3" w:rsidRDefault="005624A3">
            <w:r>
              <w:rPr>
                <w:rFonts w:ascii="Arial" w:hAnsi="Arial" w:cs="Arial"/>
                <w:b/>
                <w:bCs/>
              </w:rPr>
              <w:t>ΟΡΙΣΜΟΣ / ΣΤΟΙΧΕΙΑ ΕΚΠΡΟΣΩΠΟΥ (για κατάθεση αίτησης ή παραλαβή τελικής διοικητικής πράξης)</w:t>
            </w:r>
            <w:r>
              <w:rPr>
                <w:rFonts w:ascii="Arial" w:hAnsi="Arial" w:cs="Arial"/>
              </w:rPr>
              <w:t xml:space="preserve"> : </w:t>
            </w:r>
            <w:r>
              <w:rPr>
                <w:rFonts w:ascii="Arial" w:hAnsi="Arial" w:cs="Arial"/>
                <w:sz w:val="20"/>
              </w:rPr>
              <w:t>Σε περίπτωση που δε συντάσσεται η εξουσιοδότηση στο παρόν έντυπο απαιτείται προσκόμιση εξουσιοδότησης με επικύρωση του γνήσιου της υπογραφής από δημόσια υπηρεσία ή συμβολαιογραφικού πληρεξουσίου.</w:t>
            </w:r>
          </w:p>
        </w:tc>
      </w:tr>
      <w:tr w:rsidR="005624A3" w:rsidTr="004A6728">
        <w:tc>
          <w:tcPr>
            <w:tcW w:w="174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ΟΝΟΜΑ:</w:t>
            </w:r>
          </w:p>
        </w:tc>
        <w:tc>
          <w:tcPr>
            <w:tcW w:w="37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  <w:tc>
          <w:tcPr>
            <w:tcW w:w="11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ΕΠΩΝΥΜΟ:</w:t>
            </w:r>
          </w:p>
        </w:tc>
        <w:tc>
          <w:tcPr>
            <w:tcW w:w="39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</w:tr>
      <w:tr w:rsidR="005624A3" w:rsidTr="004A6728">
        <w:tc>
          <w:tcPr>
            <w:tcW w:w="280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ΟΝΟΜΑΤΕΠΩΝΥΜΟ ΠΑΤΕΡΑ:</w:t>
            </w:r>
          </w:p>
        </w:tc>
        <w:tc>
          <w:tcPr>
            <w:tcW w:w="430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  <w:tc>
          <w:tcPr>
            <w:tcW w:w="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ΑΔΤ:</w:t>
            </w:r>
          </w:p>
        </w:tc>
        <w:tc>
          <w:tcPr>
            <w:tcW w:w="2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</w:tr>
      <w:tr w:rsidR="005624A3" w:rsidTr="004A6728">
        <w:trPr>
          <w:cantSplit/>
        </w:trPr>
        <w:tc>
          <w:tcPr>
            <w:tcW w:w="115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ΟΔΟΣ:</w:t>
            </w:r>
          </w:p>
        </w:tc>
        <w:tc>
          <w:tcPr>
            <w:tcW w:w="43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  <w:tc>
          <w:tcPr>
            <w:tcW w:w="11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ΑΡΙΘ:</w:t>
            </w:r>
          </w:p>
        </w:tc>
        <w:tc>
          <w:tcPr>
            <w:tcW w:w="12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Τ.Κ: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</w:tr>
      <w:tr w:rsidR="005624A3" w:rsidTr="004A6728">
        <w:trPr>
          <w:cantSplit/>
        </w:trPr>
        <w:tc>
          <w:tcPr>
            <w:tcW w:w="6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Τηλ:</w:t>
            </w:r>
          </w:p>
        </w:tc>
        <w:tc>
          <w:tcPr>
            <w:tcW w:w="296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lang w:val="en-US"/>
              </w:rPr>
              <w:t>Fax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220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  <w:tc>
          <w:tcPr>
            <w:tcW w:w="107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5624A3" w:rsidRDefault="005624A3">
            <w:pPr>
              <w:spacing w:before="2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lang w:val="en-US"/>
              </w:rPr>
              <w:t>E</w:t>
            </w:r>
            <w:r>
              <w:rPr>
                <w:rFonts w:ascii="Arial" w:hAnsi="Arial" w:cs="Arial"/>
                <w:sz w:val="18"/>
              </w:rPr>
              <w:t xml:space="preserve"> – </w:t>
            </w:r>
            <w:r>
              <w:rPr>
                <w:rFonts w:ascii="Arial" w:hAnsi="Arial" w:cs="Arial"/>
                <w:sz w:val="18"/>
                <w:lang w:val="en-US"/>
              </w:rPr>
              <w:t>mail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2980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24A3" w:rsidRDefault="005624A3">
            <w:pPr>
              <w:snapToGrid w:val="0"/>
              <w:spacing w:before="240"/>
              <w:rPr>
                <w:rFonts w:ascii="Arial" w:hAnsi="Arial" w:cs="Arial"/>
                <w:sz w:val="18"/>
              </w:rPr>
            </w:pPr>
          </w:p>
        </w:tc>
      </w:tr>
    </w:tbl>
    <w:p w:rsidR="005624A3" w:rsidRDefault="005624A3">
      <w:pPr>
        <w:pStyle w:val="8"/>
        <w:rPr>
          <w:b/>
          <w:bCs/>
          <w:sz w:val="22"/>
        </w:rPr>
      </w:pPr>
    </w:p>
    <w:p w:rsidR="005624A3" w:rsidRDefault="005624A3">
      <w:pPr>
        <w:ind w:right="124"/>
        <w:jc w:val="right"/>
        <w:rPr>
          <w:b/>
          <w:bCs/>
          <w:sz w:val="22"/>
        </w:rPr>
      </w:pPr>
      <w:r>
        <w:rPr>
          <w:rFonts w:ascii="Arial" w:hAnsi="Arial" w:cs="Arial"/>
          <w:i/>
          <w:iCs/>
          <w:sz w:val="22"/>
          <w:szCs w:val="22"/>
        </w:rPr>
        <w:t>(Η εξουσιοδότηση δεν έχει ισχύ αν δεν οριστεί ο εκπρόσωπος)</w:t>
      </w:r>
    </w:p>
    <w:p w:rsidR="005624A3" w:rsidRDefault="005624A3">
      <w:pPr>
        <w:rPr>
          <w:b/>
          <w:bCs/>
          <w:sz w:val="22"/>
        </w:rPr>
      </w:pPr>
    </w:p>
    <w:p w:rsidR="005624A3" w:rsidRDefault="005624A3">
      <w:pPr>
        <w:rPr>
          <w:b/>
          <w:bCs/>
          <w:sz w:val="22"/>
        </w:rPr>
      </w:pPr>
    </w:p>
    <w:p w:rsidR="005624A3" w:rsidRDefault="005624A3">
      <w:pPr>
        <w:rPr>
          <w:b/>
          <w:bCs/>
          <w:sz w:val="22"/>
        </w:rPr>
      </w:pPr>
    </w:p>
    <w:p w:rsidR="005624A3" w:rsidRDefault="005624A3">
      <w:pPr>
        <w:tabs>
          <w:tab w:val="left" w:pos="1134"/>
          <w:tab w:val="left" w:pos="4536"/>
          <w:tab w:val="left" w:pos="6663"/>
        </w:tabs>
        <w:snapToGrid w:val="0"/>
        <w:ind w:left="567" w:right="125" w:firstLine="142"/>
        <w:rPr>
          <w:rFonts w:ascii="Arial" w:hAnsi="Arial" w:cs="Arial"/>
          <w:sz w:val="20"/>
          <w:szCs w:val="20"/>
        </w:rPr>
      </w:pPr>
    </w:p>
    <w:p w:rsidR="005624A3" w:rsidRDefault="005624A3">
      <w:pPr>
        <w:ind w:right="124"/>
        <w:jc w:val="right"/>
        <w:rPr>
          <w:rFonts w:ascii="Arial" w:hAnsi="Arial" w:cs="Arial"/>
          <w:sz w:val="18"/>
        </w:rPr>
      </w:pPr>
      <w:r>
        <w:rPr>
          <w:rFonts w:ascii="Arial" w:eastAsia="Arial" w:hAnsi="Arial" w:cs="Arial"/>
          <w:sz w:val="18"/>
        </w:rPr>
        <w:t>……</w:t>
      </w:r>
      <w:r w:rsidR="009C5914">
        <w:rPr>
          <w:rFonts w:ascii="Arial" w:hAnsi="Arial" w:cs="Arial"/>
          <w:sz w:val="18"/>
        </w:rPr>
        <w:t>.……/ ………../202</w:t>
      </w:r>
      <w:r>
        <w:rPr>
          <w:rFonts w:ascii="Arial" w:hAnsi="Arial" w:cs="Arial"/>
          <w:sz w:val="18"/>
        </w:rPr>
        <w:t>…………</w:t>
      </w:r>
    </w:p>
    <w:p w:rsidR="005624A3" w:rsidRDefault="005624A3">
      <w:pPr>
        <w:ind w:right="124"/>
        <w:jc w:val="right"/>
        <w:rPr>
          <w:rFonts w:ascii="Arial" w:hAnsi="Arial" w:cs="Arial"/>
          <w:sz w:val="18"/>
        </w:rPr>
      </w:pPr>
    </w:p>
    <w:p w:rsidR="005624A3" w:rsidRDefault="005624A3">
      <w:pPr>
        <w:ind w:right="124"/>
        <w:jc w:val="right"/>
        <w:rPr>
          <w:rFonts w:ascii="Arial" w:hAnsi="Arial" w:cs="Arial"/>
          <w:sz w:val="18"/>
        </w:rPr>
      </w:pPr>
    </w:p>
    <w:p w:rsidR="005624A3" w:rsidRDefault="005624A3">
      <w:pPr>
        <w:ind w:right="124"/>
        <w:jc w:val="right"/>
        <w:rPr>
          <w:rFonts w:ascii="Arial" w:hAnsi="Arial" w:cs="Arial"/>
          <w:sz w:val="18"/>
        </w:rPr>
      </w:pPr>
    </w:p>
    <w:p w:rsidR="005624A3" w:rsidRDefault="005624A3">
      <w:pPr>
        <w:ind w:right="124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18"/>
        </w:rPr>
        <w:t>(Υπογραφή)</w:t>
      </w:r>
    </w:p>
    <w:p w:rsidR="005624A3" w:rsidRDefault="005624A3">
      <w:pPr>
        <w:rPr>
          <w:rFonts w:ascii="Arial" w:hAnsi="Arial" w:cs="Arial"/>
          <w:b/>
          <w:bCs/>
          <w:sz w:val="22"/>
        </w:rPr>
      </w:pPr>
    </w:p>
    <w:p w:rsidR="005624A3" w:rsidRDefault="005624A3">
      <w:pPr>
        <w:rPr>
          <w:rFonts w:ascii="Arial" w:hAnsi="Arial" w:cs="Arial"/>
          <w:b/>
          <w:bCs/>
          <w:sz w:val="22"/>
        </w:rPr>
      </w:pPr>
    </w:p>
    <w:p w:rsidR="005624A3" w:rsidRDefault="005624A3">
      <w:pPr>
        <w:rPr>
          <w:rFonts w:ascii="Arial" w:hAnsi="Arial" w:cs="Arial"/>
          <w:b/>
          <w:bCs/>
          <w:sz w:val="22"/>
        </w:rPr>
      </w:pPr>
    </w:p>
    <w:p w:rsidR="005624A3" w:rsidRDefault="005624A3">
      <w:pPr>
        <w:rPr>
          <w:rFonts w:ascii="Arial" w:hAnsi="Arial" w:cs="Arial"/>
          <w:b/>
          <w:bCs/>
          <w:sz w:val="22"/>
        </w:rPr>
      </w:pPr>
    </w:p>
    <w:p w:rsidR="005624A3" w:rsidRDefault="005624A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</w:rPr>
        <w:t>ΔΙΚΑΙΟΛΟΓΗΤΙΚΑ ΣΥΜΜΕΤΟΧΗΣ ΣΤΙΣ ΕΜΠΟΡΟΠΑΝΗΓΥΡΕΙΣ</w:t>
      </w:r>
    </w:p>
    <w:p w:rsidR="005624A3" w:rsidRDefault="005624A3">
      <w:pPr>
        <w:rPr>
          <w:rFonts w:ascii="Arial" w:hAnsi="Arial" w:cs="Arial"/>
          <w:b/>
          <w:bCs/>
          <w:sz w:val="22"/>
          <w:szCs w:val="22"/>
        </w:rPr>
      </w:pPr>
    </w:p>
    <w:p w:rsidR="005624A3" w:rsidRDefault="005624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Ένα από τα παρακάτω:</w:t>
      </w:r>
    </w:p>
    <w:p w:rsidR="005624A3" w:rsidRDefault="005624A3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Άδεια Λαϊκής Αγοράς </w:t>
      </w:r>
    </w:p>
    <w:p w:rsidR="005624A3" w:rsidRDefault="005624A3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ή Άδεια Πλανόδιου </w:t>
      </w:r>
    </w:p>
    <w:p w:rsidR="005624A3" w:rsidRDefault="005624A3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ή Στάσιμου εμπορίου </w:t>
      </w:r>
    </w:p>
    <w:p w:rsidR="005624A3" w:rsidRDefault="005624A3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ή Βεβαίωση δραστηριοποίησης υπαίθριου εμπορίου ετήσιας διάρκειας</w:t>
      </w:r>
      <w:r>
        <w:rPr>
          <w:rFonts w:ascii="Arial" w:hAnsi="Arial" w:cs="Arial"/>
          <w:sz w:val="22"/>
          <w:szCs w:val="22"/>
        </w:rPr>
        <w:br/>
        <w:t>(</w:t>
      </w:r>
      <w:r>
        <w:rPr>
          <w:rFonts w:ascii="Arial" w:hAnsi="Arial" w:cs="Arial"/>
          <w:i/>
          <w:iCs/>
          <w:sz w:val="22"/>
          <w:szCs w:val="22"/>
        </w:rPr>
        <w:t>δίδεται από τον δήμο μόνιμης κατοικίας του ενδιαφερομένου πωλητή</w:t>
      </w:r>
    </w:p>
    <w:p w:rsidR="005624A3" w:rsidRDefault="005624A3">
      <w:pPr>
        <w:rPr>
          <w:rFonts w:ascii="Arial" w:hAnsi="Arial" w:cs="Arial"/>
        </w:rPr>
      </w:pPr>
    </w:p>
    <w:p w:rsidR="005624A3" w:rsidRDefault="005624A3">
      <w:pPr>
        <w:rPr>
          <w:rFonts w:ascii="Arial" w:hAnsi="Arial" w:cs="Arial"/>
        </w:rPr>
      </w:pPr>
    </w:p>
    <w:p w:rsidR="005624A3" w:rsidRDefault="005624A3">
      <w:pPr>
        <w:rPr>
          <w:rFonts w:ascii="Arial" w:hAnsi="Arial" w:cs="Arial"/>
        </w:rPr>
      </w:pPr>
    </w:p>
    <w:p w:rsidR="005624A3" w:rsidRDefault="005624A3">
      <w:pPr>
        <w:pStyle w:val="ac"/>
        <w:pBdr>
          <w:top w:val="single" w:sz="4" w:space="1" w:color="000000"/>
        </w:pBdr>
        <w:ind w:left="0"/>
        <w:rPr>
          <w:sz w:val="22"/>
          <w:szCs w:val="22"/>
        </w:rPr>
      </w:pPr>
      <w:r>
        <w:rPr>
          <w:sz w:val="22"/>
          <w:szCs w:val="22"/>
        </w:rPr>
        <w:t>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624A3" w:rsidRDefault="005624A3">
      <w:pPr>
        <w:pStyle w:val="ac"/>
        <w:pBdr>
          <w:top w:val="single" w:sz="4" w:space="1" w:color="000000"/>
        </w:pBdr>
        <w:ind w:left="0"/>
        <w:rPr>
          <w:sz w:val="22"/>
          <w:szCs w:val="22"/>
        </w:rPr>
      </w:pPr>
    </w:p>
    <w:p w:rsidR="005624A3" w:rsidRDefault="005624A3" w:rsidP="004A6728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ind w:right="484"/>
        <w:jc w:val="left"/>
        <w:rPr>
          <w:rFonts w:ascii="Arial" w:hAnsi="Arial" w:cs="Arial"/>
          <w:sz w:val="22"/>
          <w:szCs w:val="22"/>
        </w:rPr>
      </w:pPr>
      <w:r w:rsidRPr="009C5914">
        <w:rPr>
          <w:rFonts w:ascii="Arial" w:hAnsi="Arial" w:cs="Arial"/>
          <w:b/>
          <w:sz w:val="22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624A3" w:rsidRDefault="005624A3">
      <w:pPr>
        <w:pStyle w:val="ab"/>
        <w:rPr>
          <w:rFonts w:ascii="Arial" w:hAnsi="Arial" w:cs="Arial"/>
          <w:sz w:val="22"/>
          <w:szCs w:val="22"/>
        </w:rPr>
      </w:pPr>
    </w:p>
    <w:p w:rsidR="005624A3" w:rsidRDefault="005624A3">
      <w:pPr>
        <w:pStyle w:val="WW8Num2z4"/>
      </w:pPr>
    </w:p>
    <w:sectPr w:rsidR="005624A3" w:rsidSect="00D1718F">
      <w:type w:val="continuous"/>
      <w:pgSz w:w="11906" w:h="16838"/>
      <w:pgMar w:top="1418" w:right="737" w:bottom="1246" w:left="1134" w:header="720" w:footer="6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88C" w:rsidRDefault="004F388C">
      <w:r>
        <w:separator/>
      </w:r>
    </w:p>
  </w:endnote>
  <w:endnote w:type="continuationSeparator" w:id="0">
    <w:p w:rsidR="004F388C" w:rsidRDefault="004F3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/>
    </w:tblPr>
    <w:tblGrid>
      <w:gridCol w:w="5017"/>
      <w:gridCol w:w="5018"/>
    </w:tblGrid>
    <w:tr w:rsidR="005624A3">
      <w:trPr>
        <w:trHeight w:val="345"/>
      </w:trPr>
      <w:tc>
        <w:tcPr>
          <w:tcW w:w="5017" w:type="dxa"/>
          <w:shd w:val="clear" w:color="auto" w:fill="auto"/>
        </w:tcPr>
        <w:p w:rsidR="005624A3" w:rsidRDefault="005624A3">
          <w:pPr>
            <w:pStyle w:val="ab"/>
            <w:snapToGrid w:val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b/>
              <w:bCs/>
              <w:color w:val="FFFFFF"/>
              <w:sz w:val="18"/>
              <w:szCs w:val="18"/>
              <w:shd w:val="clear" w:color="auto" w:fill="000000"/>
              <w:lang w:val="en-US"/>
            </w:rPr>
            <w:t>55B</w:t>
          </w:r>
        </w:p>
      </w:tc>
      <w:tc>
        <w:tcPr>
          <w:tcW w:w="5018" w:type="dxa"/>
          <w:shd w:val="clear" w:color="auto" w:fill="auto"/>
        </w:tcPr>
        <w:p w:rsidR="005624A3" w:rsidRDefault="005624A3">
          <w:pPr>
            <w:pStyle w:val="ab"/>
            <w:jc w:val="right"/>
          </w:pPr>
          <w:r>
            <w:rPr>
              <w:rFonts w:ascii="Arial" w:hAnsi="Arial" w:cs="Arial"/>
              <w:sz w:val="18"/>
              <w:szCs w:val="18"/>
            </w:rPr>
            <w:t xml:space="preserve">Σελ. </w:t>
          </w:r>
          <w:r>
            <w:rPr>
              <w:rFonts w:cs="Arial Black"/>
              <w:sz w:val="18"/>
              <w:szCs w:val="18"/>
            </w:rPr>
            <w:fldChar w:fldCharType="begin"/>
          </w:r>
          <w:r>
            <w:rPr>
              <w:rFonts w:cs="Arial Black"/>
              <w:sz w:val="18"/>
              <w:szCs w:val="18"/>
            </w:rPr>
            <w:instrText xml:space="preserve"> PAGE </w:instrText>
          </w:r>
          <w:r>
            <w:rPr>
              <w:rFonts w:cs="Arial Black"/>
              <w:sz w:val="18"/>
              <w:szCs w:val="18"/>
            </w:rPr>
            <w:fldChar w:fldCharType="separate"/>
          </w:r>
          <w:r w:rsidR="00D3146D">
            <w:rPr>
              <w:rFonts w:cs="Arial Black"/>
              <w:noProof/>
              <w:sz w:val="18"/>
              <w:szCs w:val="18"/>
            </w:rPr>
            <w:t>1</w:t>
          </w:r>
          <w:r>
            <w:rPr>
              <w:rFonts w:cs="Arial Black"/>
              <w:sz w:val="18"/>
              <w:szCs w:val="18"/>
            </w:rPr>
            <w:fldChar w:fldCharType="end"/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>
            <w:rPr>
              <w:rFonts w:ascii="Arial" w:hAnsi="Arial" w:cs="Arial"/>
              <w:sz w:val="18"/>
              <w:szCs w:val="18"/>
              <w:lang w:val="en-US"/>
            </w:rPr>
            <w:t>/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>
            <w:rPr>
              <w:rFonts w:cs="Arial Black"/>
              <w:sz w:val="18"/>
              <w:szCs w:val="18"/>
            </w:rPr>
            <w:fldChar w:fldCharType="begin"/>
          </w:r>
          <w:r>
            <w:rPr>
              <w:rFonts w:cs="Arial Black"/>
              <w:sz w:val="18"/>
              <w:szCs w:val="18"/>
            </w:rPr>
            <w:instrText xml:space="preserve"> NUMPAGES \*Arabic </w:instrText>
          </w:r>
          <w:r>
            <w:rPr>
              <w:rFonts w:cs="Arial Black"/>
              <w:sz w:val="18"/>
              <w:szCs w:val="18"/>
            </w:rPr>
            <w:fldChar w:fldCharType="separate"/>
          </w:r>
          <w:r w:rsidR="00D3146D">
            <w:rPr>
              <w:rFonts w:cs="Arial Black"/>
              <w:noProof/>
              <w:sz w:val="18"/>
              <w:szCs w:val="18"/>
            </w:rPr>
            <w:t>2</w:t>
          </w:r>
          <w:r>
            <w:rPr>
              <w:rFonts w:cs="Arial Black"/>
              <w:sz w:val="18"/>
              <w:szCs w:val="18"/>
            </w:rPr>
            <w:fldChar w:fldCharType="end"/>
          </w:r>
        </w:p>
      </w:tc>
    </w:tr>
  </w:tbl>
  <w:p w:rsidR="005624A3" w:rsidRDefault="005624A3">
    <w:pPr>
      <w:pStyle w:val="ab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A3" w:rsidRDefault="005624A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88C" w:rsidRDefault="004F388C">
      <w:r>
        <w:separator/>
      </w:r>
    </w:p>
  </w:footnote>
  <w:footnote w:type="continuationSeparator" w:id="0">
    <w:p w:rsidR="004F388C" w:rsidRDefault="004F38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0"/>
      </w:r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cs="Wingdings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attachedTemplate r:id="rId1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0AE9"/>
    <w:rsid w:val="001A7C4D"/>
    <w:rsid w:val="003E2D37"/>
    <w:rsid w:val="004953D2"/>
    <w:rsid w:val="004A6728"/>
    <w:rsid w:val="004F388C"/>
    <w:rsid w:val="00555F19"/>
    <w:rsid w:val="005624A3"/>
    <w:rsid w:val="00567030"/>
    <w:rsid w:val="00595745"/>
    <w:rsid w:val="0061181D"/>
    <w:rsid w:val="007D7893"/>
    <w:rsid w:val="0090415B"/>
    <w:rsid w:val="009C5914"/>
    <w:rsid w:val="00AF2905"/>
    <w:rsid w:val="00B932C4"/>
    <w:rsid w:val="00D1718F"/>
    <w:rsid w:val="00D3146D"/>
    <w:rsid w:val="00F129A7"/>
    <w:rsid w:val="00FA0AE9"/>
    <w:rsid w:val="00FB3E52"/>
    <w:rsid w:val="00FE6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2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2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2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2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  <w:sz w:val="20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20">
    <w:name w:val="Προεπιλεγμένη γραμματοσειρά2"/>
  </w:style>
  <w:style w:type="character" w:customStyle="1" w:styleId="10">
    <w:name w:val="Προεπιλεγμένη γραμματοσειρά1"/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efaultParagraphFont">
    <w:name w:val="Default Paragraph Font"/>
  </w:style>
  <w:style w:type="character" w:customStyle="1" w:styleId="Char">
    <w:name w:val="Υποσέλιδο Char"/>
    <w:rPr>
      <w:sz w:val="24"/>
      <w:szCs w:val="24"/>
      <w:lang w:eastAsia="zh-CN"/>
    </w:rPr>
  </w:style>
  <w:style w:type="character" w:customStyle="1" w:styleId="Char0">
    <w:name w:val="Κείμενο πλαισίου Char"/>
    <w:rPr>
      <w:rFonts w:ascii="Tahoma" w:hAnsi="Tahoma" w:cs="Tahoma"/>
      <w:sz w:val="16"/>
      <w:szCs w:val="16"/>
      <w:lang w:eastAsia="zh-CN"/>
    </w:rPr>
  </w:style>
  <w:style w:type="character" w:customStyle="1" w:styleId="a3">
    <w:name w:val="Χαρακτήρες αρίθμησης"/>
  </w:style>
  <w:style w:type="character" w:customStyle="1" w:styleId="a4">
    <w:name w:val="Κουκκίδες"/>
    <w:rPr>
      <w:rFonts w:ascii="OpenSymbol" w:eastAsia="OpenSymbol" w:hAnsi="OpenSymbol" w:cs="OpenSymbol"/>
    </w:rPr>
  </w:style>
  <w:style w:type="paragraph" w:customStyle="1" w:styleId="a5">
    <w:name w:val="Επικεφαλίδα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pPr>
      <w:suppressLineNumbers/>
    </w:pPr>
    <w:rPr>
      <w:rFonts w:cs="Mangal"/>
    </w:rPr>
  </w:style>
  <w:style w:type="paragraph" w:customStyle="1" w:styleId="21">
    <w:name w:val="Λεζάντα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BodyText3">
    <w:name w:val="Body Text 3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ad">
    <w:name w:val="Περιεχόμενα πίνακα"/>
    <w:basedOn w:val="a"/>
    <w:pPr>
      <w:suppressLineNumbers/>
    </w:pPr>
  </w:style>
  <w:style w:type="paragraph" w:customStyle="1" w:styleId="ae">
    <w:name w:val="Επικεφαλίδα πίνακα"/>
    <w:basedOn w:val="ad"/>
    <w:pPr>
      <w:jc w:val="center"/>
    </w:pPr>
    <w:rPr>
      <w:b/>
      <w:bCs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0</TotalTime>
  <Pages>2</Pages>
  <Words>542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dimarx11</cp:lastModifiedBy>
  <cp:revision>2</cp:revision>
  <cp:lastPrinted>2019-01-25T05:51:00Z</cp:lastPrinted>
  <dcterms:created xsi:type="dcterms:W3CDTF">2021-01-26T13:10:00Z</dcterms:created>
  <dcterms:modified xsi:type="dcterms:W3CDTF">2021-01-26T13:10:00Z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1405581914</vt:i4>
  </property>
  <property fmtid="{D5CDD505-2E9C-101B-9397-08002B2CF9AE}" pid="3" name="_AuthorEmail">
    <vt:lpwstr>elavg@gspa.gr</vt:lpwstr>
  </property>
  <property fmtid="{D5CDD505-2E9C-101B-9397-08002B2CF9AE}" pid="4" name="_AuthorEmailDisplayName">
    <vt:lpwstr>ELEF AVGERI</vt:lpwstr>
  </property>
  <property fmtid="{D5CDD505-2E9C-101B-9397-08002B2CF9AE}" pid="5" name="_EmailSubject">
    <vt:lpwstr>Υλικο και παλι</vt:lpwstr>
  </property>
  <property fmtid="{D5CDD505-2E9C-101B-9397-08002B2CF9AE}" pid="6" name="_ReviewingToolsShownOnce">
    <vt:lpwstr/>
  </property>
</Properties>
</file>