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24439" w:rsidRPr="00301F1D" w:rsidRDefault="00D71E7B" w:rsidP="00301F1D">
      <w:pPr>
        <w:rPr>
          <w:rFonts w:ascii="Arial" w:hAnsi="Arial" w:cs="Arial"/>
          <w:b/>
          <w:spacing w:val="140"/>
          <w:sz w:val="28"/>
          <w:szCs w:val="28"/>
          <w:lang w:eastAsia="el-GR"/>
        </w:rPr>
      </w:pPr>
      <w:r>
        <w:rPr>
          <w:rFonts w:ascii="Arial" w:hAnsi="Arial" w:cs="Arial"/>
          <w:b/>
          <w:noProof/>
          <w:spacing w:val="140"/>
          <w:sz w:val="28"/>
          <w:szCs w:val="28"/>
          <w:lang w:eastAsia="el-GR"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552450</wp:posOffset>
            </wp:positionH>
            <wp:positionV relativeFrom="paragraph">
              <wp:posOffset>-913765</wp:posOffset>
            </wp:positionV>
            <wp:extent cx="1761490" cy="1761490"/>
            <wp:effectExtent l="19050" t="0" r="0" b="0"/>
            <wp:wrapNone/>
            <wp:docPr id="8" name="Εικόνα 8" descr="F:\ΑΡΧΕΙΟ\ΔΗΜΟΣ ΑΓ. ΔΗΜΗΤΡΙΟΥ\DAD LOGO\dad_ins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ΑΡΧΕΙΟ\ΔΗΜΟΣ ΑΓ. ΔΗΜΗΤΡΙΟΥ\DAD LOGO\dad_inst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1490" cy="1761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01F1D" w:rsidRPr="00301F1D">
        <w:rPr>
          <w:rFonts w:ascii="Arial" w:hAnsi="Arial" w:cs="Arial"/>
          <w:b/>
          <w:spacing w:val="140"/>
          <w:sz w:val="28"/>
          <w:szCs w:val="28"/>
          <w:lang w:eastAsia="el-GR"/>
        </w:rPr>
        <w:tab/>
      </w:r>
      <w:r w:rsidR="00301F1D" w:rsidRPr="00301F1D">
        <w:rPr>
          <w:rFonts w:ascii="Arial" w:hAnsi="Arial" w:cs="Arial"/>
          <w:b/>
          <w:spacing w:val="140"/>
          <w:sz w:val="28"/>
          <w:szCs w:val="28"/>
          <w:lang w:eastAsia="el-GR"/>
        </w:rPr>
        <w:tab/>
      </w:r>
      <w:r w:rsidR="00301F1D" w:rsidRPr="00301F1D">
        <w:rPr>
          <w:rFonts w:ascii="Arial" w:hAnsi="Arial" w:cs="Arial"/>
          <w:b/>
          <w:spacing w:val="140"/>
          <w:sz w:val="28"/>
          <w:szCs w:val="28"/>
          <w:lang w:eastAsia="el-GR"/>
        </w:rPr>
        <w:tab/>
      </w:r>
      <w:r w:rsidR="00301F1D" w:rsidRPr="00301F1D">
        <w:rPr>
          <w:rFonts w:ascii="Arial" w:hAnsi="Arial" w:cs="Arial"/>
          <w:b/>
          <w:spacing w:val="140"/>
          <w:sz w:val="28"/>
          <w:szCs w:val="28"/>
          <w:lang w:eastAsia="el-GR"/>
        </w:rPr>
        <w:tab/>
      </w:r>
      <w:r w:rsidR="00301F1D" w:rsidRPr="00301F1D">
        <w:rPr>
          <w:rFonts w:ascii="Arial" w:hAnsi="Arial" w:cs="Arial"/>
          <w:b/>
          <w:spacing w:val="140"/>
          <w:sz w:val="28"/>
          <w:szCs w:val="28"/>
          <w:lang w:eastAsia="el-GR"/>
        </w:rPr>
        <w:tab/>
      </w:r>
      <w:r w:rsidR="00301F1D" w:rsidRPr="00301F1D">
        <w:rPr>
          <w:rFonts w:ascii="Arial" w:hAnsi="Arial" w:cs="Arial"/>
          <w:b/>
          <w:spacing w:val="140"/>
          <w:sz w:val="28"/>
          <w:szCs w:val="28"/>
          <w:lang w:eastAsia="el-GR"/>
        </w:rPr>
        <w:tab/>
      </w:r>
      <w:r w:rsidR="00301F1D" w:rsidRPr="00301F1D">
        <w:rPr>
          <w:rFonts w:ascii="Arial" w:hAnsi="Arial" w:cs="Arial"/>
          <w:b/>
          <w:spacing w:val="140"/>
          <w:sz w:val="28"/>
          <w:szCs w:val="28"/>
          <w:lang w:eastAsia="el-GR"/>
        </w:rPr>
        <w:tab/>
      </w:r>
      <w:r w:rsidR="00301F1D">
        <w:rPr>
          <w:rFonts w:ascii="Arial" w:hAnsi="Arial" w:cs="Arial"/>
          <w:b/>
          <w:spacing w:val="140"/>
          <w:sz w:val="28"/>
          <w:szCs w:val="28"/>
          <w:lang w:eastAsia="el-GR"/>
        </w:rPr>
        <w:t xml:space="preserve"> </w:t>
      </w:r>
    </w:p>
    <w:p w:rsidR="00524439" w:rsidRPr="00301F1D" w:rsidRDefault="00524439">
      <w:pPr>
        <w:ind w:left="720" w:firstLine="720"/>
        <w:rPr>
          <w:rFonts w:ascii="Arial" w:hAnsi="Arial" w:cs="Arial"/>
          <w:b/>
          <w:spacing w:val="140"/>
          <w:sz w:val="28"/>
          <w:szCs w:val="28"/>
          <w:u w:val="single"/>
        </w:rPr>
      </w:pPr>
    </w:p>
    <w:p w:rsidR="00524439" w:rsidRPr="00301F1D" w:rsidRDefault="00524439">
      <w:pPr>
        <w:ind w:left="720" w:firstLine="720"/>
        <w:rPr>
          <w:rFonts w:ascii="Arial" w:hAnsi="Arial" w:cs="Arial"/>
          <w:b/>
          <w:spacing w:val="140"/>
          <w:sz w:val="28"/>
          <w:szCs w:val="28"/>
          <w:u w:val="single"/>
        </w:rPr>
      </w:pPr>
    </w:p>
    <w:p w:rsidR="00524439" w:rsidRDefault="00524439">
      <w:pPr>
        <w:ind w:left="720" w:firstLine="720"/>
      </w:pPr>
      <w:r>
        <w:rPr>
          <w:rFonts w:ascii="Arial" w:eastAsia="Arial" w:hAnsi="Arial" w:cs="Arial"/>
          <w:b/>
          <w:spacing w:val="140"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94.65pt;margin-top:4.15pt;width:169.55pt;height:63pt;z-index:251655680;mso-wrap-distance-left:9.05pt;mso-wrap-distance-right:9.05pt" stroked="f">
            <v:fill color2="black"/>
            <v:textbox inset="0,0,0,0">
              <w:txbxContent>
                <w:p w:rsidR="00524439" w:rsidRDefault="00524439">
                  <w:pPr>
                    <w:jc w:val="center"/>
                  </w:pPr>
                  <w:r>
                    <w:rPr>
                      <w:rFonts w:ascii="Arial" w:hAnsi="Arial" w:cs="Arial"/>
                      <w:b/>
                    </w:rPr>
                    <w:t>ΠΡΟΣ:</w:t>
                  </w:r>
                </w:p>
                <w:p w:rsidR="00524439" w:rsidRDefault="00524439">
                  <w:pPr>
                    <w:jc w:val="center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ΤΗΝ ΔΙΕΥΘΥΝΣΗ ΔΙΟΙΚΗΣΗΣ </w:t>
                  </w:r>
                </w:p>
                <w:p w:rsidR="00524439" w:rsidRDefault="00524439">
                  <w:pPr>
                    <w:jc w:val="center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ΤΜΗΜΑ ΔΙΟΙΚΗΤΙΚΟ</w:t>
                  </w:r>
                </w:p>
                <w:p w:rsidR="00524439" w:rsidRDefault="00524439">
                  <w:pPr>
                    <w:jc w:val="center"/>
                  </w:pPr>
                  <w:r>
                    <w:rPr>
                      <w:rFonts w:ascii="Arial" w:hAnsi="Arial" w:cs="Arial"/>
                      <w:b/>
                      <w:sz w:val="22"/>
                      <w:szCs w:val="22"/>
                    </w:rPr>
                    <w:t>ΓΡΑΦΕΙΟ ΠΡΟΣΩΠΙΚΟΥ</w:t>
                  </w:r>
                </w:p>
                <w:p w:rsidR="00524439" w:rsidRDefault="00524439">
                  <w:pPr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rFonts w:ascii="Arial" w:eastAsia="Arial" w:hAnsi="Arial" w:cs="Arial"/>
          <w:b/>
          <w:spacing w:val="140"/>
          <w:sz w:val="28"/>
          <w:szCs w:val="28"/>
        </w:rPr>
        <w:t xml:space="preserve">  </w:t>
      </w:r>
      <w:r>
        <w:rPr>
          <w:rFonts w:ascii="Arial" w:hAnsi="Arial" w:cs="Arial"/>
          <w:b/>
          <w:spacing w:val="140"/>
          <w:sz w:val="28"/>
          <w:szCs w:val="28"/>
          <w:u w:val="single"/>
        </w:rPr>
        <w:t xml:space="preserve">ΑΙΤΗΣΗ </w:t>
      </w:r>
    </w:p>
    <w:p w:rsidR="00524439" w:rsidRDefault="00524439">
      <w:pPr>
        <w:spacing w:before="240" w:after="240"/>
        <w:ind w:left="-142"/>
      </w:pPr>
      <w:r>
        <w:rPr>
          <w:rFonts w:ascii="Arial" w:hAnsi="Arial" w:cs="Arial"/>
          <w:b/>
          <w:sz w:val="22"/>
          <w:szCs w:val="22"/>
          <w:u w:val="single"/>
        </w:rPr>
        <w:t>Α. ΠΡΟΣΩΠΙΚΑ ΣΤΟΙΧΕΙΑ</w:t>
      </w:r>
    </w:p>
    <w:p w:rsidR="00524439" w:rsidRDefault="00524439">
      <w:pPr>
        <w:spacing w:before="240" w:after="240"/>
        <w:ind w:left="-142"/>
      </w:pPr>
      <w:r>
        <w:rPr>
          <w:rFonts w:ascii="Arial" w:hAnsi="Arial" w:cs="Arial"/>
          <w:b/>
          <w:sz w:val="22"/>
          <w:szCs w:val="22"/>
        </w:rPr>
        <w:pict>
          <v:shape id="_x0000_s1030" type="#_x0000_t202" style="position:absolute;left:0;text-align:left;margin-left:280.1pt;margin-top:20.45pt;width:208.55pt;height:60.75pt;z-index:251658752;mso-wrap-distance-left:9.05pt;mso-wrap-distance-right:9.05pt">
            <v:fill color2="black"/>
            <v:textbox>
              <w:txbxContent>
                <w:p w:rsidR="00191BD3" w:rsidRPr="00376070" w:rsidRDefault="00524439" w:rsidP="00191BD3">
                  <w:pPr>
                    <w:autoSpaceDE w:val="0"/>
                    <w:autoSpaceDN w:val="0"/>
                    <w:adjustRightInd w:val="0"/>
                    <w:spacing w:line="360" w:lineRule="auto"/>
                    <w:jc w:val="center"/>
                    <w:rPr>
                      <w:rFonts w:ascii="Arial" w:hAnsi="Arial" w:cs="Arial"/>
                      <w:b/>
                      <w:bCs/>
                      <w:lang w:eastAsia="en-US"/>
                    </w:rPr>
                  </w:pPr>
                  <w:r w:rsidRPr="00376070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ΘΕΜΑ: </w:t>
                  </w:r>
                  <w:r w:rsidR="00191BD3" w:rsidRPr="00376070"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en-US"/>
                    </w:rPr>
                    <w:t>ΑΙΤΗΣΗ ΓΙΑ ΑΣΚΗΣΗ</w:t>
                  </w:r>
                  <w:r w:rsidR="00191BD3" w:rsidRPr="00376070">
                    <w:rPr>
                      <w:rFonts w:ascii="Arial" w:hAnsi="Arial" w:cs="Arial"/>
                      <w:b/>
                      <w:bCs/>
                      <w:lang w:eastAsia="en-US"/>
                    </w:rPr>
                    <w:t xml:space="preserve"> </w:t>
                  </w:r>
                  <w:r w:rsidR="00191BD3" w:rsidRPr="00376070"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en-US"/>
                    </w:rPr>
                    <w:t>ΥΠΟΨΗΦΙ</w:t>
                  </w:r>
                  <w:r w:rsidR="00DC6F9B"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en-US"/>
                    </w:rPr>
                    <w:t>ΟΥ</w:t>
                  </w:r>
                  <w:r w:rsidR="00191BD3" w:rsidRPr="00376070"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en-US"/>
                    </w:rPr>
                    <w:t xml:space="preserve"> ΔΙΚΗΓΟΡ</w:t>
                  </w:r>
                  <w:r w:rsidR="00DC6F9B"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en-US"/>
                    </w:rPr>
                    <w:t>ΟΥ</w:t>
                  </w:r>
                  <w:r w:rsidR="00191BD3" w:rsidRPr="00376070"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en-US"/>
                    </w:rPr>
                    <w:t xml:space="preserve"> ΣΤΟ</w:t>
                  </w:r>
                </w:p>
                <w:p w:rsidR="00191BD3" w:rsidRPr="00191BD3" w:rsidRDefault="00191BD3" w:rsidP="00191BD3">
                  <w:pPr>
                    <w:suppressAutoHyphens w:val="0"/>
                    <w:autoSpaceDE w:val="0"/>
                    <w:autoSpaceDN w:val="0"/>
                    <w:adjustRightInd w:val="0"/>
                    <w:spacing w:line="360" w:lineRule="auto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en-US"/>
                    </w:rPr>
                  </w:pPr>
                  <w:r w:rsidRPr="00191BD3"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en-US"/>
                    </w:rPr>
                    <w:t>ΔΗΜΟ Α</w:t>
                  </w:r>
                  <w:r w:rsidR="00DC6F9B"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en-US"/>
                    </w:rPr>
                    <w:t>ΓΙΟΥ ΔΗΜΗΤΡΙΟΥ</w:t>
                  </w:r>
                </w:p>
                <w:p w:rsidR="00524439" w:rsidRDefault="00524439"/>
              </w:txbxContent>
            </v:textbox>
          </v:shape>
        </w:pict>
      </w:r>
      <w:r>
        <w:rPr>
          <w:rFonts w:ascii="Arial" w:hAnsi="Arial" w:cs="Arial"/>
          <w:b/>
          <w:sz w:val="22"/>
          <w:szCs w:val="22"/>
        </w:rPr>
        <w:t>ΕΠΩΝΥΜΟ:</w:t>
      </w:r>
      <w:r>
        <w:rPr>
          <w:rFonts w:ascii="Arial" w:hAnsi="Arial" w:cs="Arial"/>
          <w:sz w:val="22"/>
          <w:szCs w:val="22"/>
        </w:rPr>
        <w:t xml:space="preserve">………………………………………….  </w:t>
      </w:r>
    </w:p>
    <w:p w:rsidR="00524439" w:rsidRDefault="00524439">
      <w:pPr>
        <w:spacing w:before="240" w:after="240"/>
        <w:ind w:left="-142"/>
      </w:pPr>
      <w:r>
        <w:rPr>
          <w:rFonts w:ascii="Arial" w:hAnsi="Arial" w:cs="Arial"/>
          <w:b/>
          <w:sz w:val="22"/>
          <w:szCs w:val="22"/>
        </w:rPr>
        <w:t>ΟΝΟΜΑ:</w:t>
      </w:r>
      <w:r>
        <w:rPr>
          <w:rFonts w:ascii="Arial" w:hAnsi="Arial" w:cs="Arial"/>
          <w:sz w:val="22"/>
          <w:szCs w:val="22"/>
        </w:rPr>
        <w:t>……………………………………………..</w:t>
      </w:r>
    </w:p>
    <w:p w:rsidR="00E24D44" w:rsidRDefault="00524439" w:rsidP="00E24D44">
      <w:pPr>
        <w:spacing w:before="240" w:after="240"/>
        <w:ind w:left="-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ΟΝΟΜΑ ΠΑΤΡΟΣ:</w:t>
      </w:r>
      <w:r>
        <w:rPr>
          <w:rFonts w:ascii="Arial" w:hAnsi="Arial" w:cs="Arial"/>
          <w:sz w:val="22"/>
          <w:szCs w:val="22"/>
        </w:rPr>
        <w:t xml:space="preserve"> …………………………………</w:t>
      </w:r>
    </w:p>
    <w:p w:rsidR="00E24D44" w:rsidRDefault="00E24D44" w:rsidP="00E24D44">
      <w:pPr>
        <w:spacing w:before="240" w:after="240"/>
        <w:ind w:left="-142"/>
        <w:rPr>
          <w:rFonts w:ascii="Arial" w:hAnsi="Arial" w:cs="Arial"/>
          <w:sz w:val="22"/>
          <w:szCs w:val="22"/>
        </w:rPr>
      </w:pPr>
      <w:r w:rsidRPr="00E24D44">
        <w:rPr>
          <w:rFonts w:ascii="Arial" w:hAnsi="Arial" w:cs="Arial"/>
          <w:b/>
          <w:sz w:val="22"/>
          <w:szCs w:val="22"/>
        </w:rPr>
        <w:t xml:space="preserve">Α.Δ.Τ. : </w:t>
      </w:r>
      <w:r w:rsidRPr="00E24D44">
        <w:rPr>
          <w:rFonts w:ascii="Arial" w:hAnsi="Arial" w:cs="Arial"/>
          <w:sz w:val="22"/>
          <w:szCs w:val="22"/>
        </w:rPr>
        <w:t>………………………………………………</w:t>
      </w:r>
    </w:p>
    <w:p w:rsidR="003C285E" w:rsidRDefault="003C285E" w:rsidP="003C285E">
      <w:pPr>
        <w:ind w:left="-142"/>
        <w:rPr>
          <w:rFonts w:ascii="Arial,Bold" w:hAnsi="Arial,Bold" w:cs="Arial,Bold"/>
          <w:b/>
          <w:bCs/>
          <w:lang w:eastAsia="en-US"/>
        </w:rPr>
      </w:pPr>
      <w:r>
        <w:rPr>
          <w:rFonts w:ascii="Arial" w:hAnsi="Arial" w:cs="Arial"/>
          <w:b/>
          <w:sz w:val="22"/>
          <w:szCs w:val="22"/>
        </w:rPr>
        <w:t xml:space="preserve">ΑΡ. ΜΗΤΡΩΟΥ ΑΣΚΟΥΜΕΝΟΥ: </w:t>
      </w:r>
      <w:r w:rsidRPr="003C285E">
        <w:rPr>
          <w:rFonts w:ascii="Arial" w:hAnsi="Arial" w:cs="Arial"/>
          <w:sz w:val="22"/>
          <w:szCs w:val="22"/>
        </w:rPr>
        <w:t>………………..</w:t>
      </w:r>
    </w:p>
    <w:p w:rsidR="003C285E" w:rsidRDefault="003C285E" w:rsidP="003C285E">
      <w:pPr>
        <w:ind w:left="-142"/>
        <w:rPr>
          <w:rFonts w:ascii="Arial,Italic" w:hAnsi="Arial,Italic" w:cs="Arial,Italic"/>
          <w:i/>
          <w:iCs/>
          <w:lang w:eastAsia="en-US"/>
        </w:rPr>
      </w:pPr>
      <w:r w:rsidRPr="003C285E">
        <w:rPr>
          <w:rFonts w:ascii="Arial,Italic" w:hAnsi="Arial,Italic" w:cs="Arial,Italic"/>
          <w:i/>
          <w:iCs/>
          <w:lang w:eastAsia="en-US"/>
        </w:rPr>
        <w:t>(μόνο για τους ήδη εγγεγραμμένους ως ασκούμενους</w:t>
      </w:r>
    </w:p>
    <w:p w:rsidR="003C285E" w:rsidRDefault="003C285E" w:rsidP="003C285E">
      <w:pPr>
        <w:ind w:left="-142"/>
        <w:rPr>
          <w:rFonts w:ascii="Arial" w:hAnsi="Arial" w:cs="Arial"/>
          <w:sz w:val="22"/>
          <w:szCs w:val="22"/>
        </w:rPr>
      </w:pPr>
      <w:r w:rsidRPr="003C285E">
        <w:rPr>
          <w:rFonts w:ascii="Arial,Italic" w:hAnsi="Arial,Italic" w:cs="Arial,Italic"/>
          <w:i/>
          <w:iCs/>
          <w:lang w:eastAsia="en-US"/>
        </w:rPr>
        <w:t xml:space="preserve"> στον οικείο Δικηγορικό Σύλλογο)</w:t>
      </w:r>
    </w:p>
    <w:tbl>
      <w:tblPr>
        <w:tblpPr w:leftFromText="180" w:rightFromText="180" w:vertAnchor="text" w:horzAnchor="margin" w:tblpXSpec="right" w:tblpY="64"/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4253"/>
      </w:tblGrid>
      <w:tr w:rsidR="003C285E" w:rsidTr="003C285E">
        <w:tblPrEx>
          <w:tblCellMar>
            <w:top w:w="0" w:type="dxa"/>
            <w:bottom w:w="0" w:type="dxa"/>
          </w:tblCellMar>
        </w:tblPrEx>
        <w:trPr>
          <w:trHeight w:val="1453"/>
        </w:trPr>
        <w:tc>
          <w:tcPr>
            <w:tcW w:w="4253" w:type="dxa"/>
          </w:tcPr>
          <w:p w:rsidR="003C285E" w:rsidRPr="007835C9" w:rsidRDefault="003C285E" w:rsidP="003C285E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835C9">
              <w:rPr>
                <w:rFonts w:ascii="Arial" w:hAnsi="Arial" w:cs="Arial"/>
                <w:sz w:val="22"/>
                <w:szCs w:val="22"/>
              </w:rPr>
              <w:t xml:space="preserve">Αιτούμαι την πραγματοποίηση άσκησης στο Γραφείο της Νομικής Υπηρεσίας του Δήμου Αγίου Δημητρίου, σύμφωνα με τη διάταξη του άρθρου 13 παρ. 3 του Κώδικα Δικηγόρων (ν. 4194/2013) και την αριθμ. 37581/28-04-2017 Απόφαση των Υπουργών Δικαιοσύνης, Διαφάνειας &amp; Ανθρωπίνων Δικαιωμάτων και Οικονομικών «Άσκηση υποψηφίων δικηγόρων στο Δήμο Αγίου Δημητρίου» ΦΕΚ (1693/Β΄/16-05-2017). </w:t>
            </w:r>
          </w:p>
        </w:tc>
      </w:tr>
    </w:tbl>
    <w:p w:rsidR="003C285E" w:rsidRPr="003C285E" w:rsidRDefault="003C285E" w:rsidP="003C285E">
      <w:pPr>
        <w:ind w:left="-142"/>
        <w:rPr>
          <w:rFonts w:ascii="Arial" w:hAnsi="Arial" w:cs="Arial"/>
          <w:sz w:val="22"/>
          <w:szCs w:val="22"/>
        </w:rPr>
      </w:pPr>
    </w:p>
    <w:p w:rsidR="00376070" w:rsidRDefault="00524439" w:rsidP="00AD3172">
      <w:pPr>
        <w:spacing w:before="240"/>
        <w:ind w:left="-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ΤΗΛΕΦΩΝΟ</w:t>
      </w:r>
      <w:r w:rsidR="00E24D44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……………………………………….</w:t>
      </w:r>
    </w:p>
    <w:p w:rsidR="00E24D44" w:rsidRDefault="00E24D44" w:rsidP="00AD3172">
      <w:pPr>
        <w:spacing w:before="240"/>
        <w:ind w:left="-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ΚΙΝΗΤΟ ΤΗΛ.</w:t>
      </w:r>
      <w:r>
        <w:rPr>
          <w:rFonts w:ascii="Arial" w:hAnsi="Arial" w:cs="Arial"/>
          <w:sz w:val="22"/>
          <w:szCs w:val="22"/>
        </w:rPr>
        <w:t>: ……………………………………...</w:t>
      </w:r>
    </w:p>
    <w:p w:rsidR="006C7FE2" w:rsidRDefault="006C7FE2" w:rsidP="00AD3172">
      <w:pPr>
        <w:spacing w:before="240"/>
        <w:ind w:left="-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ΔΙΕΥΘΥΝΣΗ :</w:t>
      </w:r>
      <w:r>
        <w:rPr>
          <w:rFonts w:ascii="Arial" w:hAnsi="Arial" w:cs="Arial"/>
          <w:sz w:val="22"/>
          <w:szCs w:val="22"/>
        </w:rPr>
        <w:t xml:space="preserve"> ……………………………………….</w:t>
      </w:r>
    </w:p>
    <w:p w:rsidR="00376070" w:rsidRPr="00376070" w:rsidRDefault="00376070" w:rsidP="00AD3172">
      <w:pPr>
        <w:spacing w:before="240" w:after="240"/>
        <w:ind w:left="-142"/>
        <w:rPr>
          <w:rFonts w:ascii="Arial" w:hAnsi="Arial" w:cs="Arial"/>
          <w:b/>
          <w:sz w:val="22"/>
          <w:szCs w:val="22"/>
        </w:rPr>
      </w:pPr>
      <w:r w:rsidRPr="00376070">
        <w:rPr>
          <w:rFonts w:ascii="Arial" w:hAnsi="Arial" w:cs="Arial"/>
          <w:b/>
          <w:sz w:val="22"/>
          <w:szCs w:val="22"/>
          <w:lang w:eastAsia="en-US"/>
        </w:rPr>
        <w:t>Δ/ΝΣΗ ΗΛ. ΤΑΧΥΔΡΟΜΕΙΟΥ</w:t>
      </w:r>
      <w:r w:rsidR="006C7FE2">
        <w:rPr>
          <w:rFonts w:ascii="Arial" w:hAnsi="Arial" w:cs="Arial"/>
          <w:b/>
          <w:sz w:val="22"/>
          <w:szCs w:val="22"/>
          <w:lang w:eastAsia="en-US"/>
        </w:rPr>
        <w:t xml:space="preserve">: </w:t>
      </w:r>
      <w:r w:rsidR="006C7FE2" w:rsidRPr="006C7FE2">
        <w:rPr>
          <w:rFonts w:ascii="Arial" w:hAnsi="Arial" w:cs="Arial"/>
          <w:sz w:val="22"/>
          <w:szCs w:val="22"/>
          <w:lang w:eastAsia="en-US"/>
        </w:rPr>
        <w:t>…………………….</w:t>
      </w:r>
    </w:p>
    <w:p w:rsidR="00AD3172" w:rsidRDefault="00AD3172" w:rsidP="00AD3172">
      <w:pPr>
        <w:pStyle w:val="Default"/>
      </w:pPr>
    </w:p>
    <w:p w:rsidR="00376070" w:rsidRDefault="00376070">
      <w:pPr>
        <w:spacing w:before="240" w:after="240"/>
        <w:ind w:left="-142"/>
      </w:pPr>
    </w:p>
    <w:p w:rsidR="00A47CB5" w:rsidRDefault="00A47CB5">
      <w:pPr>
        <w:spacing w:after="120" w:line="480" w:lineRule="auto"/>
        <w:rPr>
          <w:rFonts w:ascii="Arial" w:hAnsi="Arial" w:cs="Arial"/>
          <w:i/>
          <w:sz w:val="20"/>
          <w:szCs w:val="20"/>
          <w:lang w:val="el-GR" w:eastAsia="el-GR"/>
        </w:rPr>
      </w:pPr>
    </w:p>
    <w:p w:rsidR="00524439" w:rsidRDefault="00AD3172">
      <w:pPr>
        <w:spacing w:after="120" w:line="480" w:lineRule="auto"/>
        <w:rPr>
          <w:rFonts w:ascii="Arial" w:hAnsi="Arial" w:cs="Arial"/>
          <w:i/>
          <w:sz w:val="20"/>
          <w:szCs w:val="20"/>
          <w:lang w:val="el-GR" w:eastAsia="el-GR"/>
        </w:rPr>
      </w:pPr>
      <w:r>
        <w:pict>
          <v:shape id="_x0000_s1028" type="#_x0000_t202" style="position:absolute;margin-left:-19.45pt;margin-top:24.4pt;width:268.8pt;height:238.5pt;z-index:251656704;mso-wrap-distance-left:9.05pt;mso-wrap-distance-right:9.05pt" stroked="f">
            <v:fill color2="black"/>
            <v:textbox inset="0,0,0,0">
              <w:txbxContent>
                <w:p w:rsidR="00524439" w:rsidRDefault="00524439">
                  <w:pPr>
                    <w:spacing w:line="360" w:lineRule="auto"/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Συνημμένα:</w:t>
                  </w:r>
                </w:p>
                <w:p w:rsidR="00524439" w:rsidRDefault="00524439">
                  <w:pPr>
                    <w:numPr>
                      <w:ilvl w:val="0"/>
                      <w:numId w:val="3"/>
                    </w:numPr>
                    <w:spacing w:line="360" w:lineRule="auto"/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……………………………………………………</w:t>
                  </w:r>
                </w:p>
                <w:p w:rsidR="00524439" w:rsidRPr="00AD3172" w:rsidRDefault="00524439">
                  <w:pPr>
                    <w:numPr>
                      <w:ilvl w:val="0"/>
                      <w:numId w:val="3"/>
                    </w:numPr>
                    <w:spacing w:line="360" w:lineRule="auto"/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……………………………………………………</w:t>
                  </w:r>
                </w:p>
                <w:p w:rsidR="00AD3172" w:rsidRDefault="00AD3172">
                  <w:pPr>
                    <w:numPr>
                      <w:ilvl w:val="0"/>
                      <w:numId w:val="3"/>
                    </w:numPr>
                    <w:spacing w:line="360" w:lineRule="auto"/>
                  </w:pPr>
                  <w:r>
                    <w:t>…………………………………………...</w:t>
                  </w:r>
                </w:p>
                <w:p w:rsidR="00AD3172" w:rsidRDefault="00AD3172">
                  <w:pPr>
                    <w:numPr>
                      <w:ilvl w:val="0"/>
                      <w:numId w:val="3"/>
                    </w:numPr>
                    <w:spacing w:line="360" w:lineRule="auto"/>
                  </w:pPr>
                  <w:r>
                    <w:t>……………………………………………</w:t>
                  </w:r>
                </w:p>
                <w:p w:rsidR="00AD3172" w:rsidRDefault="00AD3172">
                  <w:pPr>
                    <w:numPr>
                      <w:ilvl w:val="0"/>
                      <w:numId w:val="3"/>
                    </w:numPr>
                    <w:spacing w:line="360" w:lineRule="auto"/>
                  </w:pPr>
                  <w:r>
                    <w:t>……………………………………………</w:t>
                  </w:r>
                </w:p>
                <w:p w:rsidR="00AD3172" w:rsidRDefault="00AD3172">
                  <w:pPr>
                    <w:numPr>
                      <w:ilvl w:val="0"/>
                      <w:numId w:val="3"/>
                    </w:numPr>
                    <w:spacing w:line="360" w:lineRule="auto"/>
                  </w:pPr>
                  <w:r>
                    <w:t>……………………………………………</w:t>
                  </w:r>
                </w:p>
              </w:txbxContent>
            </v:textbox>
          </v:shape>
        </w:pict>
      </w:r>
      <w:r>
        <w:pict>
          <v:shape id="_x0000_s1031" type="#_x0000_t202" style="position:absolute;margin-left:309pt;margin-top:20pt;width:155.2pt;height:92.3pt;z-index:251659776;mso-wrap-distance-left:9.05pt;mso-wrap-distance-right:9.05pt" stroked="f">
            <v:fill color2="black"/>
            <v:textbox inset="0,0,0,0">
              <w:txbxContent>
                <w:p w:rsidR="00524439" w:rsidRDefault="00524439">
                  <w:pPr>
                    <w:jc w:val="center"/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Αγ. Δημήτριος 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……………….</w:t>
                  </w:r>
                </w:p>
                <w:p w:rsidR="00524439" w:rsidRDefault="00524439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  <w:p w:rsidR="00524439" w:rsidRDefault="00524439">
                  <w:pPr>
                    <w:jc w:val="center"/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…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.. </w:t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ΑΙΤ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……..</w:t>
                  </w:r>
                </w:p>
                <w:p w:rsidR="00524439" w:rsidRDefault="00524439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en-US"/>
                    </w:rPr>
                  </w:pPr>
                </w:p>
                <w:p w:rsidR="00524439" w:rsidRDefault="00524439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en-US"/>
                    </w:rPr>
                  </w:pPr>
                </w:p>
                <w:p w:rsidR="00524439" w:rsidRDefault="00524439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en-US"/>
                    </w:rPr>
                  </w:pPr>
                </w:p>
                <w:p w:rsidR="00524439" w:rsidRDefault="00524439">
                  <w:pPr>
                    <w:jc w:val="center"/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…………………………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xbxContent>
            </v:textbox>
          </v:shape>
        </w:pict>
      </w:r>
    </w:p>
    <w:p w:rsidR="00524439" w:rsidRDefault="00524439">
      <w:pPr>
        <w:spacing w:after="120" w:line="480" w:lineRule="auto"/>
        <w:rPr>
          <w:rFonts w:ascii="Arial" w:hAnsi="Arial" w:cs="Arial"/>
          <w:i/>
          <w:sz w:val="22"/>
          <w:szCs w:val="22"/>
        </w:rPr>
      </w:pPr>
    </w:p>
    <w:p w:rsidR="00524439" w:rsidRDefault="00524439">
      <w:pPr>
        <w:ind w:left="5760" w:firstLine="720"/>
        <w:jc w:val="center"/>
        <w:rPr>
          <w:rFonts w:ascii="Arial" w:hAnsi="Arial" w:cs="Arial"/>
          <w:sz w:val="22"/>
          <w:szCs w:val="22"/>
        </w:rPr>
      </w:pPr>
    </w:p>
    <w:p w:rsidR="00524439" w:rsidRDefault="00524439">
      <w:pPr>
        <w:rPr>
          <w:rFonts w:ascii="Arial" w:hAnsi="Arial" w:cs="Arial"/>
          <w:b/>
          <w:sz w:val="20"/>
          <w:szCs w:val="16"/>
          <w:u w:val="single"/>
        </w:rPr>
      </w:pPr>
    </w:p>
    <w:p w:rsidR="00524439" w:rsidRDefault="00524439">
      <w:pPr>
        <w:rPr>
          <w:rFonts w:ascii="Arial" w:hAnsi="Arial" w:cs="Arial"/>
          <w:b/>
          <w:sz w:val="20"/>
          <w:szCs w:val="16"/>
          <w:u w:val="single"/>
        </w:rPr>
      </w:pPr>
    </w:p>
    <w:p w:rsidR="00524439" w:rsidRDefault="00524439">
      <w:pPr>
        <w:rPr>
          <w:rFonts w:ascii="Arial" w:hAnsi="Arial" w:cs="Arial"/>
          <w:b/>
          <w:sz w:val="20"/>
          <w:szCs w:val="16"/>
          <w:u w:val="single"/>
        </w:rPr>
      </w:pPr>
    </w:p>
    <w:p w:rsidR="00524439" w:rsidRDefault="00524439">
      <w:pPr>
        <w:pStyle w:val="Web"/>
        <w:numPr>
          <w:ilvl w:val="0"/>
          <w:numId w:val="2"/>
        </w:numPr>
        <w:spacing w:before="0" w:after="60"/>
        <w:ind w:left="284" w:hanging="284"/>
        <w:jc w:val="both"/>
      </w:pPr>
    </w:p>
    <w:sectPr w:rsidR="00524439">
      <w:pgSz w:w="11906" w:h="16838"/>
      <w:pgMar w:top="1440" w:right="849" w:bottom="426" w:left="127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Gentium Book Basic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,Bold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Arial,Italic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2.5pt;height:18.75pt" filled="t">
        <v:fill color2="black"/>
        <v:imagedata r:id="rId1" o:title=""/>
      </v:shape>
    </w:pict>
  </w:numPicBullet>
  <w:abstractNum w:abstractNumId="0">
    <w:nsid w:val="00000001"/>
    <w:multiLevelType w:val="singleLevel"/>
    <w:tmpl w:val="00000001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/>
        <w:sz w:val="20"/>
        <w:szCs w:val="20"/>
      </w:rPr>
    </w:lvl>
  </w:abstractNum>
  <w:abstractNum w:abstractNumId="1">
    <w:nsid w:val="00000002"/>
    <w:multiLevelType w:val="singleLevel"/>
    <w:tmpl w:val="00000002"/>
    <w:name w:val="WW8Num5"/>
    <w:lvl w:ilvl="0">
      <w:start w:val="1"/>
      <w:numFmt w:val="bullet"/>
      <w:lvlText w:val="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16"/>
        <w:szCs w:val="20"/>
      </w:rPr>
    </w:lvl>
  </w:abstractNum>
  <w:abstractNum w:abstractNumId="2">
    <w:nsid w:val="00000003"/>
    <w:multiLevelType w:val="singleLevel"/>
    <w:tmpl w:val="00000003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  <w:szCs w:val="20"/>
      </w:r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savePreviewPicture/>
  <w:compat/>
  <w:rsids>
    <w:rsidRoot w:val="00191BD3"/>
    <w:rsid w:val="00191BD3"/>
    <w:rsid w:val="00301F1D"/>
    <w:rsid w:val="00376070"/>
    <w:rsid w:val="003C285E"/>
    <w:rsid w:val="00524439"/>
    <w:rsid w:val="006C7FE2"/>
    <w:rsid w:val="006D34B7"/>
    <w:rsid w:val="007835C9"/>
    <w:rsid w:val="00A47CB5"/>
    <w:rsid w:val="00AD3172"/>
    <w:rsid w:val="00D71E7B"/>
    <w:rsid w:val="00DC6F9B"/>
    <w:rsid w:val="00E24D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  <w:sz w:val="28"/>
      <w:szCs w:val="28"/>
    </w:rPr>
  </w:style>
  <w:style w:type="character" w:customStyle="1" w:styleId="WW8Num1z1">
    <w:name w:val="WW8Num1z1"/>
    <w:rPr>
      <w:rFonts w:ascii="Symbol" w:hAnsi="Symbol" w:cs="Symbol" w:hint="default"/>
    </w:rPr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0">
    <w:name w:val="WW8Num3z0"/>
    <w:rPr>
      <w:rFonts w:ascii="Arial" w:hAnsi="Arial" w:cs="Arial" w:hint="default"/>
      <w:b/>
      <w:sz w:val="20"/>
      <w:szCs w:val="20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Wingdings" w:hAnsi="Wingdings" w:cs="Wingdings" w:hint="default"/>
      <w:sz w:val="16"/>
      <w:szCs w:val="20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  <w:b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Symbol" w:hAnsi="Symbol" w:cs="Symbol" w:hint="default"/>
      <w:sz w:val="20"/>
      <w:szCs w:val="20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1">
    <w:name w:val="Προεπιλεγμένη γραμματοσειρά1"/>
  </w:style>
  <w:style w:type="character" w:styleId="a3">
    <w:name w:val="Strong"/>
    <w:qFormat/>
    <w:rPr>
      <w:b/>
      <w:bCs/>
    </w:rPr>
  </w:style>
  <w:style w:type="character" w:styleId="-">
    <w:name w:val="Hyperlink"/>
    <w:rPr>
      <w:color w:val="0000FF"/>
      <w:u w:val="single"/>
    </w:rPr>
  </w:style>
  <w:style w:type="paragraph" w:customStyle="1" w:styleId="a4">
    <w:name w:val="Επικεφαλίδα"/>
    <w:basedOn w:val="a"/>
    <w:next w:val="a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a8">
    <w:name w:val="Ευρετήριο"/>
    <w:basedOn w:val="a"/>
    <w:pPr>
      <w:suppressLineNumbers/>
    </w:pPr>
    <w:rPr>
      <w:rFonts w:cs="Mangal"/>
    </w:r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styleId="Web">
    <w:name w:val="Normal (Web)"/>
    <w:basedOn w:val="a"/>
    <w:pPr>
      <w:spacing w:before="280" w:after="280"/>
    </w:pPr>
  </w:style>
  <w:style w:type="paragraph" w:customStyle="1" w:styleId="aa">
    <w:name w:val="Περιεχόμενα πλαισίου"/>
    <w:basedOn w:val="a"/>
  </w:style>
  <w:style w:type="paragraph" w:customStyle="1" w:styleId="Default">
    <w:name w:val="Default"/>
    <w:rsid w:val="00AD317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122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ΑΙΤΗΣΗ</vt:lpstr>
    </vt:vector>
  </TitlesOfParts>
  <Company>Microsoft</Company>
  <LinksUpToDate>false</LinksUpToDate>
  <CharactersWithSpaces>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</dc:title>
  <dc:creator>asus-27</dc:creator>
  <cp:lastModifiedBy>dimarx11</cp:lastModifiedBy>
  <cp:revision>2</cp:revision>
  <cp:lastPrinted>2013-05-15T08:12:00Z</cp:lastPrinted>
  <dcterms:created xsi:type="dcterms:W3CDTF">2019-09-18T06:18:00Z</dcterms:created>
  <dcterms:modified xsi:type="dcterms:W3CDTF">2019-09-18T06:18:00Z</dcterms:modified>
</cp:coreProperties>
</file>